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867" w:rsidRPr="00DF5EB6" w:rsidRDefault="00DF5EB6" w:rsidP="008D27F9">
      <w:pPr>
        <w:jc w:val="center"/>
        <w:rPr>
          <w:rFonts w:ascii="Times New Roman" w:hAnsi="Times New Roman" w:cs="Times New Roman"/>
          <w:sz w:val="32"/>
          <w:szCs w:val="32"/>
        </w:rPr>
      </w:pPr>
      <w:r w:rsidRPr="00DF5EB6">
        <w:rPr>
          <w:rFonts w:ascii="Times New Roman" w:hAnsi="Times New Roman" w:cs="Times New Roman"/>
          <w:sz w:val="32"/>
          <w:szCs w:val="32"/>
        </w:rPr>
        <w:t>Школьная н</w:t>
      </w:r>
      <w:r w:rsidR="00BB0CDC" w:rsidRPr="00DF5EB6">
        <w:rPr>
          <w:rFonts w:ascii="Times New Roman" w:hAnsi="Times New Roman" w:cs="Times New Roman"/>
          <w:sz w:val="32"/>
          <w:szCs w:val="32"/>
        </w:rPr>
        <w:t>аучно-практическая конференция</w:t>
      </w:r>
    </w:p>
    <w:p w:rsidR="00BB0CDC" w:rsidRPr="00DF5EB6" w:rsidRDefault="00DF5EB6" w:rsidP="00BB0CDC">
      <w:pPr>
        <w:jc w:val="center"/>
        <w:rPr>
          <w:rFonts w:ascii="Times New Roman" w:hAnsi="Times New Roman" w:cs="Times New Roman"/>
          <w:sz w:val="32"/>
          <w:szCs w:val="32"/>
        </w:rPr>
      </w:pPr>
      <w:r w:rsidRPr="00DF5EB6">
        <w:rPr>
          <w:rFonts w:ascii="Times New Roman" w:hAnsi="Times New Roman" w:cs="Times New Roman"/>
          <w:sz w:val="32"/>
          <w:szCs w:val="32"/>
        </w:rPr>
        <w:t>«</w:t>
      </w:r>
      <w:r w:rsidR="008D27F9" w:rsidRPr="00DF5EB6">
        <w:rPr>
          <w:rFonts w:ascii="Times New Roman" w:hAnsi="Times New Roman" w:cs="Times New Roman"/>
          <w:sz w:val="32"/>
          <w:szCs w:val="32"/>
        </w:rPr>
        <w:t>Первые шаги</w:t>
      </w:r>
      <w:r w:rsidRPr="00DF5EB6">
        <w:rPr>
          <w:rFonts w:ascii="Times New Roman" w:hAnsi="Times New Roman" w:cs="Times New Roman"/>
          <w:sz w:val="32"/>
          <w:szCs w:val="32"/>
        </w:rPr>
        <w:t>-2020</w:t>
      </w:r>
      <w:r w:rsidR="00BB0CDC" w:rsidRPr="00DF5EB6">
        <w:rPr>
          <w:rFonts w:ascii="Times New Roman" w:hAnsi="Times New Roman" w:cs="Times New Roman"/>
          <w:sz w:val="32"/>
          <w:szCs w:val="32"/>
        </w:rPr>
        <w:t>»</w:t>
      </w:r>
    </w:p>
    <w:p w:rsidR="00BB0CDC" w:rsidRPr="00DF5EB6" w:rsidRDefault="00BB0CDC" w:rsidP="00BB0CD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B0CDC" w:rsidRDefault="00BB0CDC" w:rsidP="00BB0CD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B0CDC" w:rsidRDefault="00BB0CDC" w:rsidP="00BB0CDC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B0CDC" w:rsidRPr="00BB0CDC" w:rsidRDefault="00BB0CDC" w:rsidP="000A3C5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B0CDC" w:rsidRPr="00BB0CDC" w:rsidRDefault="00BB0CDC" w:rsidP="000A3C5B">
      <w:pPr>
        <w:jc w:val="center"/>
        <w:rPr>
          <w:b/>
          <w:sz w:val="56"/>
          <w:szCs w:val="56"/>
        </w:rPr>
      </w:pPr>
      <w:r w:rsidRPr="00BB0CDC">
        <w:rPr>
          <w:b/>
          <w:sz w:val="56"/>
          <w:szCs w:val="56"/>
        </w:rPr>
        <w:t>«</w:t>
      </w:r>
      <w:proofErr w:type="spellStart"/>
      <w:r w:rsidRPr="00BB0CDC">
        <w:rPr>
          <w:b/>
          <w:sz w:val="56"/>
          <w:szCs w:val="56"/>
        </w:rPr>
        <w:t>Слайм</w:t>
      </w:r>
      <w:proofErr w:type="spellEnd"/>
      <w:r w:rsidRPr="00BB0CDC">
        <w:rPr>
          <w:b/>
          <w:sz w:val="56"/>
          <w:szCs w:val="56"/>
        </w:rPr>
        <w:t xml:space="preserve"> – популярная игрушка»</w:t>
      </w:r>
    </w:p>
    <w:p w:rsidR="00DF5EB6" w:rsidRPr="00DF5EB6" w:rsidRDefault="00DF5EB6" w:rsidP="00DF5EB6">
      <w:pPr>
        <w:jc w:val="center"/>
      </w:pPr>
    </w:p>
    <w:p w:rsidR="00DF5EB6" w:rsidRPr="00DF5EB6" w:rsidRDefault="00DF5EB6" w:rsidP="00DF5EB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5EB6">
        <w:rPr>
          <w:rFonts w:ascii="Times New Roman" w:hAnsi="Times New Roman" w:cs="Times New Roman"/>
          <w:sz w:val="32"/>
          <w:szCs w:val="32"/>
        </w:rPr>
        <w:t xml:space="preserve">Автор работы: </w:t>
      </w:r>
      <w:proofErr w:type="spellStart"/>
      <w:r w:rsidRPr="00DF5EB6">
        <w:rPr>
          <w:rFonts w:ascii="Times New Roman" w:hAnsi="Times New Roman" w:cs="Times New Roman"/>
          <w:sz w:val="32"/>
          <w:szCs w:val="32"/>
        </w:rPr>
        <w:t>Арзамазова</w:t>
      </w:r>
      <w:proofErr w:type="spellEnd"/>
      <w:r w:rsidRPr="00DF5EB6">
        <w:rPr>
          <w:rFonts w:ascii="Times New Roman" w:hAnsi="Times New Roman" w:cs="Times New Roman"/>
          <w:sz w:val="32"/>
          <w:szCs w:val="32"/>
        </w:rPr>
        <w:t xml:space="preserve"> Ангелина Викторовна</w:t>
      </w:r>
    </w:p>
    <w:p w:rsidR="00DF5EB6" w:rsidRPr="00DF5EB6" w:rsidRDefault="00DF5EB6" w:rsidP="00DF5EB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5EB6">
        <w:rPr>
          <w:rFonts w:ascii="Times New Roman" w:hAnsi="Times New Roman" w:cs="Times New Roman"/>
          <w:sz w:val="32"/>
          <w:szCs w:val="32"/>
        </w:rPr>
        <w:t>Место выполнения работы: МАОУ СОШ №13, 3«В» класс</w:t>
      </w:r>
    </w:p>
    <w:p w:rsidR="00DF5EB6" w:rsidRPr="00DF5EB6" w:rsidRDefault="00DF5EB6" w:rsidP="00DF5EB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5EB6">
        <w:rPr>
          <w:rFonts w:ascii="Times New Roman" w:hAnsi="Times New Roman" w:cs="Times New Roman"/>
          <w:sz w:val="32"/>
          <w:szCs w:val="32"/>
        </w:rPr>
        <w:t>Россия, Тюменская область, г. Тобольск</w:t>
      </w:r>
    </w:p>
    <w:p w:rsidR="00DF5EB6" w:rsidRPr="00DF5EB6" w:rsidRDefault="00DF5EB6" w:rsidP="00DF5EB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F5EB6" w:rsidRPr="00DF5EB6" w:rsidRDefault="00DF5EB6" w:rsidP="00DF5EB6">
      <w:pPr>
        <w:rPr>
          <w:rFonts w:ascii="Times New Roman" w:hAnsi="Times New Roman" w:cs="Times New Roman"/>
          <w:sz w:val="32"/>
          <w:szCs w:val="32"/>
        </w:rPr>
      </w:pPr>
    </w:p>
    <w:p w:rsidR="00DF5EB6" w:rsidRPr="00DF5EB6" w:rsidRDefault="00DF5EB6" w:rsidP="00DF5EB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5EB6">
        <w:rPr>
          <w:rFonts w:ascii="Times New Roman" w:hAnsi="Times New Roman" w:cs="Times New Roman"/>
          <w:sz w:val="32"/>
          <w:szCs w:val="32"/>
        </w:rPr>
        <w:t>Научный руководитель: Санникова Оксана Алексеевна</w:t>
      </w:r>
    </w:p>
    <w:p w:rsidR="00DF5EB6" w:rsidRPr="00DF5EB6" w:rsidRDefault="00DF5EB6" w:rsidP="00DF5EB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5EB6">
        <w:rPr>
          <w:rFonts w:ascii="Times New Roman" w:hAnsi="Times New Roman" w:cs="Times New Roman"/>
          <w:sz w:val="32"/>
          <w:szCs w:val="32"/>
        </w:rPr>
        <w:t>Преподаватель начальных классов</w:t>
      </w:r>
    </w:p>
    <w:p w:rsidR="00DF5EB6" w:rsidRPr="00DF5EB6" w:rsidRDefault="00DF5EB6" w:rsidP="00DF5EB6">
      <w:pPr>
        <w:jc w:val="center"/>
        <w:rPr>
          <w:sz w:val="32"/>
          <w:szCs w:val="32"/>
        </w:rPr>
      </w:pPr>
    </w:p>
    <w:p w:rsidR="00BB0CDC" w:rsidRPr="00DF5EB6" w:rsidRDefault="00BB0CDC" w:rsidP="00DF5EB6">
      <w:pPr>
        <w:jc w:val="center"/>
        <w:rPr>
          <w:sz w:val="32"/>
          <w:szCs w:val="32"/>
        </w:rPr>
      </w:pPr>
    </w:p>
    <w:p w:rsidR="00BB0CDC" w:rsidRPr="00DF5EB6" w:rsidRDefault="00BB0CDC" w:rsidP="00DF5EB6">
      <w:pPr>
        <w:ind w:left="5103"/>
        <w:jc w:val="center"/>
        <w:rPr>
          <w:sz w:val="32"/>
          <w:szCs w:val="32"/>
        </w:rPr>
      </w:pPr>
    </w:p>
    <w:p w:rsidR="00BB0CDC" w:rsidRDefault="00BB0CDC" w:rsidP="00BB0CDC">
      <w:pPr>
        <w:ind w:left="5103"/>
        <w:rPr>
          <w:sz w:val="32"/>
          <w:szCs w:val="32"/>
        </w:rPr>
      </w:pPr>
    </w:p>
    <w:p w:rsidR="00DF5EB6" w:rsidRPr="00DF5EB6" w:rsidRDefault="00DF5EB6" w:rsidP="00BB0CDC">
      <w:pPr>
        <w:ind w:left="5103"/>
        <w:rPr>
          <w:sz w:val="32"/>
          <w:szCs w:val="32"/>
        </w:rPr>
      </w:pPr>
    </w:p>
    <w:p w:rsidR="00BB0CDC" w:rsidRPr="00DF5EB6" w:rsidRDefault="00BB0CDC" w:rsidP="00BB0CDC">
      <w:pPr>
        <w:ind w:left="5103"/>
        <w:rPr>
          <w:rFonts w:ascii="Times New Roman" w:hAnsi="Times New Roman" w:cs="Times New Roman"/>
          <w:sz w:val="32"/>
          <w:szCs w:val="32"/>
        </w:rPr>
      </w:pPr>
    </w:p>
    <w:p w:rsidR="00BB0CDC" w:rsidRPr="00DF5EB6" w:rsidRDefault="008D27F9" w:rsidP="00DF5EB6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DF5EB6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Pr="00DF5EB6">
        <w:rPr>
          <w:rFonts w:ascii="Times New Roman" w:hAnsi="Times New Roman" w:cs="Times New Roman"/>
          <w:sz w:val="32"/>
          <w:szCs w:val="32"/>
        </w:rPr>
        <w:t>.Т</w:t>
      </w:r>
      <w:proofErr w:type="gramEnd"/>
      <w:r w:rsidRPr="00DF5EB6">
        <w:rPr>
          <w:rFonts w:ascii="Times New Roman" w:hAnsi="Times New Roman" w:cs="Times New Roman"/>
          <w:sz w:val="32"/>
          <w:szCs w:val="32"/>
        </w:rPr>
        <w:t>обольск</w:t>
      </w:r>
      <w:proofErr w:type="spellEnd"/>
      <w:r w:rsidRPr="00DF5EB6">
        <w:rPr>
          <w:rFonts w:ascii="Times New Roman" w:hAnsi="Times New Roman" w:cs="Times New Roman"/>
          <w:sz w:val="32"/>
          <w:szCs w:val="32"/>
        </w:rPr>
        <w:t xml:space="preserve">   2020г.</w:t>
      </w:r>
    </w:p>
    <w:p w:rsidR="008D27F9" w:rsidRDefault="008D27F9"/>
    <w:p w:rsidR="008D27F9" w:rsidRDefault="008D27F9"/>
    <w:p w:rsidR="00DF5EB6" w:rsidRPr="00DF5EB6" w:rsidRDefault="00DF5EB6" w:rsidP="00DF5EB6">
      <w:pPr>
        <w:jc w:val="center"/>
        <w:rPr>
          <w:sz w:val="28"/>
          <w:szCs w:val="28"/>
        </w:rPr>
      </w:pPr>
      <w:r w:rsidRPr="00DF5EB6">
        <w:rPr>
          <w:rFonts w:ascii="Times New Roman" w:hAnsi="Times New Roman" w:cs="Times New Roman"/>
          <w:b/>
          <w:smallCaps/>
          <w:sz w:val="28"/>
          <w:szCs w:val="28"/>
        </w:rPr>
        <w:t>Содержание</w:t>
      </w:r>
    </w:p>
    <w:p w:rsidR="00DF5EB6" w:rsidRDefault="00DF5EB6" w:rsidP="00154168">
      <w:pPr>
        <w:pStyle w:val="a8"/>
        <w:rPr>
          <w:rFonts w:ascii="Times New Roman" w:hAnsi="Times New Roman"/>
          <w:sz w:val="28"/>
          <w:szCs w:val="28"/>
        </w:rPr>
      </w:pPr>
    </w:p>
    <w:p w:rsidR="00154168" w:rsidRPr="00DF5EB6" w:rsidRDefault="00154168" w:rsidP="00154168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Аннотация</w:t>
      </w:r>
    </w:p>
    <w:tbl>
      <w:tblPr>
        <w:tblW w:w="9713" w:type="dxa"/>
        <w:tblLayout w:type="fixed"/>
        <w:tblLook w:val="0000" w:firstRow="0" w:lastRow="0" w:firstColumn="0" w:lastColumn="0" w:noHBand="0" w:noVBand="0"/>
      </w:tblPr>
      <w:tblGrid>
        <w:gridCol w:w="8188"/>
        <w:gridCol w:w="1525"/>
      </w:tblGrid>
      <w:tr w:rsidR="00DF5EB6" w:rsidRPr="00DF5EB6" w:rsidTr="00154168">
        <w:tc>
          <w:tcPr>
            <w:tcW w:w="8188" w:type="dxa"/>
            <w:shd w:val="clear" w:color="auto" w:fill="auto"/>
          </w:tcPr>
          <w:p w:rsidR="00154168" w:rsidRDefault="00154168" w:rsidP="00A67899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F5EB6" w:rsidRPr="00DF5EB6" w:rsidRDefault="00DF5EB6" w:rsidP="00A67899">
            <w:pPr>
              <w:pStyle w:val="a8"/>
              <w:rPr>
                <w:sz w:val="28"/>
                <w:szCs w:val="28"/>
              </w:rPr>
            </w:pPr>
            <w:r w:rsidRPr="00DF5EB6">
              <w:rPr>
                <w:rFonts w:ascii="Times New Roman" w:eastAsia="Times New Roman" w:hAnsi="Times New Roman"/>
                <w:sz w:val="28"/>
                <w:szCs w:val="28"/>
              </w:rPr>
              <w:t>Введение</w:t>
            </w:r>
            <w:r w:rsidR="00154168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                      </w:t>
            </w:r>
          </w:p>
          <w:p w:rsidR="00DF5EB6" w:rsidRPr="00DF5EB6" w:rsidRDefault="00DF5EB6" w:rsidP="00A67899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F5EB6" w:rsidRPr="00DF5EB6" w:rsidRDefault="00DF5EB6" w:rsidP="00DF5EB6">
            <w:pPr>
              <w:pStyle w:val="a8"/>
              <w:numPr>
                <w:ilvl w:val="1"/>
                <w:numId w:val="9"/>
              </w:numPr>
              <w:rPr>
                <w:sz w:val="28"/>
                <w:szCs w:val="28"/>
              </w:rPr>
            </w:pPr>
            <w:r w:rsidRPr="00DF5EB6">
              <w:rPr>
                <w:rFonts w:ascii="Times New Roman" w:eastAsia="Times New Roman" w:hAnsi="Times New Roman"/>
                <w:sz w:val="28"/>
                <w:szCs w:val="28"/>
              </w:rPr>
              <w:t>Теоретическая часть</w:t>
            </w:r>
          </w:p>
          <w:p w:rsidR="00DF5EB6" w:rsidRPr="00DF5EB6" w:rsidRDefault="00DF5EB6" w:rsidP="00A67899">
            <w:pPr>
              <w:pStyle w:val="a8"/>
              <w:ind w:left="42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DF5EB6" w:rsidRDefault="00DF5EB6" w:rsidP="00A67899">
            <w:pPr>
              <w:pStyle w:val="a8"/>
              <w:rPr>
                <w:sz w:val="28"/>
                <w:szCs w:val="28"/>
              </w:rPr>
            </w:pPr>
          </w:p>
          <w:p w:rsidR="00451341" w:rsidRDefault="00451341" w:rsidP="00A67899">
            <w:pPr>
              <w:pStyle w:val="a8"/>
              <w:rPr>
                <w:sz w:val="28"/>
                <w:szCs w:val="28"/>
              </w:rPr>
            </w:pPr>
          </w:p>
          <w:p w:rsidR="00451341" w:rsidRDefault="00451341" w:rsidP="00A67899">
            <w:pPr>
              <w:pStyle w:val="a8"/>
              <w:rPr>
                <w:sz w:val="28"/>
                <w:szCs w:val="28"/>
              </w:rPr>
            </w:pPr>
          </w:p>
          <w:p w:rsidR="00451341" w:rsidRPr="00DF5EB6" w:rsidRDefault="00451341" w:rsidP="00A67899">
            <w:pPr>
              <w:pStyle w:val="a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F5EB6" w:rsidRPr="00DF5EB6" w:rsidTr="00154168">
        <w:tc>
          <w:tcPr>
            <w:tcW w:w="8188" w:type="dxa"/>
            <w:shd w:val="clear" w:color="auto" w:fill="auto"/>
          </w:tcPr>
          <w:p w:rsidR="00DF5EB6" w:rsidRPr="00DF5EB6" w:rsidRDefault="00154168" w:rsidP="00154168">
            <w:pPr>
              <w:pStyle w:val="a8"/>
              <w:numPr>
                <w:ilvl w:val="0"/>
                <w:numId w:val="10"/>
              </w:numPr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1.</w:t>
            </w:r>
            <w:r w:rsidR="00DF5EB6" w:rsidRPr="00DF5EB6">
              <w:rPr>
                <w:rFonts w:ascii="Times New Roman" w:eastAsia="Times New Roman" w:hAnsi="Times New Roman"/>
                <w:sz w:val="28"/>
                <w:szCs w:val="28"/>
              </w:rPr>
              <w:t>Что такое «</w:t>
            </w:r>
            <w:proofErr w:type="spellStart"/>
            <w:r w:rsidR="00DF5EB6" w:rsidRPr="00DF5EB6">
              <w:rPr>
                <w:rFonts w:ascii="Times New Roman" w:eastAsia="Times New Roman" w:hAnsi="Times New Roman"/>
                <w:sz w:val="28"/>
                <w:szCs w:val="28"/>
              </w:rPr>
              <w:t>слайм</w:t>
            </w:r>
            <w:proofErr w:type="spellEnd"/>
            <w:r w:rsidR="00DF5EB6" w:rsidRPr="00DF5EB6">
              <w:rPr>
                <w:rFonts w:ascii="Times New Roman" w:eastAsia="Times New Roman" w:hAnsi="Times New Roman"/>
                <w:sz w:val="28"/>
                <w:szCs w:val="28"/>
              </w:rPr>
              <w:t xml:space="preserve">». История создания </w:t>
            </w:r>
            <w:proofErr w:type="spellStart"/>
            <w:r w:rsidR="00DF5EB6" w:rsidRPr="00DF5EB6">
              <w:rPr>
                <w:rFonts w:ascii="Times New Roman" w:eastAsia="Times New Roman" w:hAnsi="Times New Roman"/>
                <w:sz w:val="28"/>
                <w:szCs w:val="28"/>
              </w:rPr>
              <w:t>слайма</w:t>
            </w:r>
            <w:proofErr w:type="spellEnd"/>
            <w:r w:rsidR="00DF5EB6" w:rsidRPr="00DF5EB6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25" w:type="dxa"/>
            <w:shd w:val="clear" w:color="auto" w:fill="auto"/>
          </w:tcPr>
          <w:p w:rsidR="00DF5EB6" w:rsidRPr="00DF5EB6" w:rsidRDefault="00DF5EB6" w:rsidP="00A67899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DF5EB6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</w:tr>
      <w:tr w:rsidR="00DF5EB6" w:rsidRPr="00DF5EB6" w:rsidTr="00154168">
        <w:tc>
          <w:tcPr>
            <w:tcW w:w="8188" w:type="dxa"/>
            <w:shd w:val="clear" w:color="auto" w:fill="auto"/>
          </w:tcPr>
          <w:p w:rsidR="00154168" w:rsidRPr="001A655C" w:rsidRDefault="00154168" w:rsidP="00154168">
            <w:pPr>
              <w:pStyle w:val="a8"/>
              <w:numPr>
                <w:ilvl w:val="0"/>
                <w:numId w:val="10"/>
              </w:numPr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2.</w:t>
            </w:r>
            <w:r w:rsidR="00DF5EB6">
              <w:rPr>
                <w:rFonts w:ascii="Times New Roman" w:hAnsi="Times New Roman"/>
                <w:sz w:val="28"/>
                <w:szCs w:val="28"/>
              </w:rPr>
              <w:t>Можно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ли изготовить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слайм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A655C" w:rsidRPr="00154168" w:rsidRDefault="001A655C" w:rsidP="00154168">
            <w:pPr>
              <w:pStyle w:val="a8"/>
              <w:numPr>
                <w:ilvl w:val="0"/>
                <w:numId w:val="10"/>
              </w:numPr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3.</w:t>
            </w:r>
            <w:r w:rsidRPr="001A655C">
              <w:rPr>
                <w:rFonts w:ascii="Times New Roman" w:hAnsi="Times New Roman"/>
                <w:sz w:val="28"/>
                <w:szCs w:val="28"/>
              </w:rPr>
              <w:t xml:space="preserve">Состав и свойства </w:t>
            </w:r>
            <w:proofErr w:type="spellStart"/>
            <w:r w:rsidRPr="001A655C">
              <w:rPr>
                <w:rFonts w:ascii="Times New Roman" w:hAnsi="Times New Roman"/>
                <w:sz w:val="28"/>
                <w:szCs w:val="28"/>
              </w:rPr>
              <w:t>слайма</w:t>
            </w:r>
            <w:proofErr w:type="spellEnd"/>
          </w:p>
        </w:tc>
        <w:tc>
          <w:tcPr>
            <w:tcW w:w="1525" w:type="dxa"/>
            <w:shd w:val="clear" w:color="auto" w:fill="auto"/>
          </w:tcPr>
          <w:p w:rsidR="00DF5EB6" w:rsidRPr="00DF5EB6" w:rsidRDefault="00154168" w:rsidP="00A67899">
            <w:pPr>
              <w:pStyle w:val="a8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F5EB6" w:rsidRPr="00DF5EB6" w:rsidTr="00154168">
        <w:tc>
          <w:tcPr>
            <w:tcW w:w="8188" w:type="dxa"/>
            <w:shd w:val="clear" w:color="auto" w:fill="auto"/>
          </w:tcPr>
          <w:p w:rsidR="00DF5EB6" w:rsidRPr="00DF5EB6" w:rsidRDefault="00154168" w:rsidP="001A655C">
            <w:pPr>
              <w:pStyle w:val="a8"/>
              <w:numPr>
                <w:ilvl w:val="0"/>
                <w:numId w:val="10"/>
              </w:numPr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</w:t>
            </w:r>
            <w:r w:rsidR="001A655C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DF5EB6" w:rsidRPr="00DF5EB6">
              <w:rPr>
                <w:rFonts w:ascii="Times New Roman" w:eastAsia="Times New Roman" w:hAnsi="Times New Roman"/>
                <w:sz w:val="28"/>
                <w:szCs w:val="28"/>
              </w:rPr>
              <w:t xml:space="preserve">Польза и вред </w:t>
            </w:r>
          </w:p>
        </w:tc>
        <w:tc>
          <w:tcPr>
            <w:tcW w:w="1525" w:type="dxa"/>
            <w:shd w:val="clear" w:color="auto" w:fill="auto"/>
          </w:tcPr>
          <w:p w:rsidR="00DF5EB6" w:rsidRPr="00DF5EB6" w:rsidRDefault="00DF5EB6" w:rsidP="00A67899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DF5EB6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</w:tr>
      <w:tr w:rsidR="00DF5EB6" w:rsidRPr="00DF5EB6" w:rsidTr="00154168">
        <w:tc>
          <w:tcPr>
            <w:tcW w:w="8188" w:type="dxa"/>
            <w:shd w:val="clear" w:color="auto" w:fill="auto"/>
          </w:tcPr>
          <w:p w:rsidR="00DF5EB6" w:rsidRPr="00DF5EB6" w:rsidRDefault="00DF5EB6" w:rsidP="00A67899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DF5EB6">
              <w:rPr>
                <w:rFonts w:ascii="Times New Roman" w:eastAsia="Times New Roman" w:hAnsi="Times New Roman"/>
                <w:sz w:val="28"/>
                <w:szCs w:val="28"/>
              </w:rPr>
              <w:t xml:space="preserve">1.2 Практическая часть </w:t>
            </w:r>
          </w:p>
        </w:tc>
        <w:tc>
          <w:tcPr>
            <w:tcW w:w="1525" w:type="dxa"/>
            <w:shd w:val="clear" w:color="auto" w:fill="auto"/>
          </w:tcPr>
          <w:p w:rsidR="00DF5EB6" w:rsidRPr="00DF5EB6" w:rsidRDefault="00DF5EB6" w:rsidP="00A67899">
            <w:pPr>
              <w:pStyle w:val="a8"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F5EB6" w:rsidRPr="00DF5EB6" w:rsidTr="00154168">
        <w:tc>
          <w:tcPr>
            <w:tcW w:w="8188" w:type="dxa"/>
            <w:shd w:val="clear" w:color="auto" w:fill="auto"/>
          </w:tcPr>
          <w:p w:rsidR="00DF5EB6" w:rsidRPr="00DF5EB6" w:rsidRDefault="00154168" w:rsidP="00154168">
            <w:pPr>
              <w:pStyle w:val="a8"/>
              <w:numPr>
                <w:ilvl w:val="0"/>
                <w:numId w:val="8"/>
              </w:numPr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1.</w:t>
            </w:r>
            <w:r w:rsidR="00DF5EB6" w:rsidRPr="00DF5EB6">
              <w:rPr>
                <w:rFonts w:ascii="Times New Roman" w:hAnsi="Times New Roman"/>
                <w:sz w:val="28"/>
                <w:szCs w:val="28"/>
              </w:rPr>
              <w:t xml:space="preserve">Изготовление </w:t>
            </w:r>
            <w:proofErr w:type="spellStart"/>
            <w:r w:rsidR="00DF5EB6" w:rsidRPr="00DF5EB6">
              <w:rPr>
                <w:rFonts w:ascii="Times New Roman" w:hAnsi="Times New Roman"/>
                <w:sz w:val="28"/>
                <w:szCs w:val="28"/>
              </w:rPr>
              <w:t>слаймов</w:t>
            </w:r>
            <w:proofErr w:type="spellEnd"/>
            <w:r w:rsidR="00DF5EB6" w:rsidRPr="00DF5EB6">
              <w:rPr>
                <w:rFonts w:ascii="Times New Roman" w:hAnsi="Times New Roman"/>
                <w:sz w:val="28"/>
                <w:szCs w:val="28"/>
              </w:rPr>
              <w:t xml:space="preserve"> в домашних условиях</w:t>
            </w:r>
          </w:p>
        </w:tc>
        <w:tc>
          <w:tcPr>
            <w:tcW w:w="1525" w:type="dxa"/>
            <w:shd w:val="clear" w:color="auto" w:fill="auto"/>
          </w:tcPr>
          <w:p w:rsidR="00DF5EB6" w:rsidRPr="00DF5EB6" w:rsidRDefault="00DF5EB6" w:rsidP="00A67899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DF5EB6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DF5EB6" w:rsidRPr="00DF5EB6" w:rsidTr="00154168">
        <w:tc>
          <w:tcPr>
            <w:tcW w:w="8188" w:type="dxa"/>
            <w:shd w:val="clear" w:color="auto" w:fill="auto"/>
          </w:tcPr>
          <w:p w:rsidR="00DF5EB6" w:rsidRPr="00DF5EB6" w:rsidRDefault="00154168" w:rsidP="00154168">
            <w:pPr>
              <w:pStyle w:val="a8"/>
              <w:numPr>
                <w:ilvl w:val="0"/>
                <w:numId w:val="8"/>
              </w:numPr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2.</w:t>
            </w:r>
            <w:r w:rsidR="00DF5EB6" w:rsidRPr="00DF5EB6">
              <w:rPr>
                <w:rFonts w:ascii="Times New Roman" w:hAnsi="Times New Roman"/>
                <w:sz w:val="28"/>
                <w:szCs w:val="28"/>
              </w:rPr>
              <w:t>Анкетирование</w:t>
            </w:r>
          </w:p>
        </w:tc>
        <w:tc>
          <w:tcPr>
            <w:tcW w:w="1525" w:type="dxa"/>
            <w:shd w:val="clear" w:color="auto" w:fill="auto"/>
          </w:tcPr>
          <w:p w:rsidR="00DF5EB6" w:rsidRPr="00DF5EB6" w:rsidRDefault="00DF5EB6" w:rsidP="00A67899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DF5EB6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</w:tr>
      <w:tr w:rsidR="00DF5EB6" w:rsidRPr="00DF5EB6" w:rsidTr="00154168">
        <w:tc>
          <w:tcPr>
            <w:tcW w:w="8188" w:type="dxa"/>
            <w:shd w:val="clear" w:color="auto" w:fill="auto"/>
          </w:tcPr>
          <w:p w:rsidR="00DF5EB6" w:rsidRPr="00DF5EB6" w:rsidRDefault="00154168" w:rsidP="00A67899">
            <w:pPr>
              <w:pStyle w:val="a8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3.</w:t>
            </w:r>
            <w:r w:rsidR="00DF5EB6" w:rsidRPr="00DF5EB6">
              <w:rPr>
                <w:rFonts w:ascii="Times New Roman" w:eastAsia="Times New Roman" w:hAnsi="Times New Roman"/>
                <w:sz w:val="28"/>
                <w:szCs w:val="28"/>
              </w:rPr>
              <w:t>Заключение</w:t>
            </w:r>
          </w:p>
          <w:p w:rsidR="00DF5EB6" w:rsidRPr="00DF5EB6" w:rsidRDefault="00DF5EB6" w:rsidP="00A67899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DF5EB6" w:rsidRPr="00DF5EB6" w:rsidRDefault="00DF5EB6" w:rsidP="00A67899">
            <w:pPr>
              <w:pStyle w:val="a8"/>
              <w:rPr>
                <w:sz w:val="28"/>
                <w:szCs w:val="28"/>
              </w:rPr>
            </w:pPr>
            <w:r w:rsidRPr="00DF5EB6"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</w:tr>
      <w:tr w:rsidR="00DF5EB6" w:rsidRPr="00DF5EB6" w:rsidTr="00154168">
        <w:tc>
          <w:tcPr>
            <w:tcW w:w="8188" w:type="dxa"/>
            <w:shd w:val="clear" w:color="auto" w:fill="auto"/>
          </w:tcPr>
          <w:p w:rsidR="00DF5EB6" w:rsidRPr="00DF5EB6" w:rsidRDefault="00154168" w:rsidP="00A67899">
            <w:pPr>
              <w:pStyle w:val="a8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4.</w:t>
            </w:r>
            <w:r w:rsidR="00DF5EB6" w:rsidRPr="00DF5EB6">
              <w:rPr>
                <w:rFonts w:ascii="Times New Roman" w:eastAsia="Times New Roman" w:hAnsi="Times New Roman"/>
                <w:sz w:val="28"/>
                <w:szCs w:val="28"/>
              </w:rPr>
              <w:t>Литература</w:t>
            </w:r>
          </w:p>
          <w:p w:rsidR="00DF5EB6" w:rsidRPr="00DF5EB6" w:rsidRDefault="00DF5EB6" w:rsidP="00A67899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DF5EB6" w:rsidRPr="00DF5EB6" w:rsidRDefault="00DF5EB6" w:rsidP="00A67899">
            <w:pPr>
              <w:pStyle w:val="a8"/>
              <w:rPr>
                <w:sz w:val="28"/>
                <w:szCs w:val="28"/>
              </w:rPr>
            </w:pPr>
            <w:r w:rsidRPr="00DF5EB6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DF5EB6" w:rsidRPr="00DF5EB6" w:rsidTr="00154168">
        <w:tc>
          <w:tcPr>
            <w:tcW w:w="8188" w:type="dxa"/>
            <w:shd w:val="clear" w:color="auto" w:fill="auto"/>
          </w:tcPr>
          <w:p w:rsidR="00DF5EB6" w:rsidRPr="00DF5EB6" w:rsidRDefault="00154168" w:rsidP="00A67899">
            <w:pPr>
              <w:pStyle w:val="a8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5.</w:t>
            </w:r>
            <w:r w:rsidR="00DF5EB6" w:rsidRPr="00DF5EB6">
              <w:rPr>
                <w:rFonts w:ascii="Times New Roman" w:eastAsia="Times New Roman" w:hAnsi="Times New Roman"/>
                <w:sz w:val="28"/>
                <w:szCs w:val="28"/>
              </w:rPr>
              <w:t>Приложение</w:t>
            </w:r>
          </w:p>
          <w:p w:rsidR="00DF5EB6" w:rsidRPr="00DF5EB6" w:rsidRDefault="00DF5EB6" w:rsidP="00A67899">
            <w:pPr>
              <w:pStyle w:val="a8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  <w:shd w:val="clear" w:color="auto" w:fill="auto"/>
          </w:tcPr>
          <w:p w:rsidR="00DF5EB6" w:rsidRPr="00DF5EB6" w:rsidRDefault="00DF5EB6" w:rsidP="00A67899">
            <w:pPr>
              <w:pStyle w:val="a8"/>
              <w:rPr>
                <w:sz w:val="28"/>
                <w:szCs w:val="28"/>
              </w:rPr>
            </w:pPr>
            <w:r w:rsidRPr="00DF5EB6"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</w:tr>
    </w:tbl>
    <w:p w:rsidR="00DF5EB6" w:rsidRDefault="00DF5EB6" w:rsidP="00BB0CDC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DF5EB6" w:rsidRDefault="00DF5EB6" w:rsidP="00BB0CDC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DF5EB6" w:rsidRDefault="00DF5EB6" w:rsidP="00BB0CDC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DF5EB6" w:rsidRDefault="00DF5EB6" w:rsidP="00BB0CDC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DF5EB6" w:rsidRDefault="00DF5EB6" w:rsidP="00BB0CDC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DF5EB6" w:rsidRDefault="00DF5EB6" w:rsidP="00BB0CDC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DF5EB6" w:rsidRDefault="00DF5EB6" w:rsidP="00BB0CDC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DF5EB6" w:rsidRDefault="00DF5EB6" w:rsidP="00BB0CDC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DF5EB6" w:rsidRDefault="00DF5EB6" w:rsidP="00BB0CDC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DF5EB6" w:rsidRDefault="00DF5EB6" w:rsidP="00BB0CDC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DF5EB6" w:rsidRDefault="001A655C" w:rsidP="001A655C">
      <w:pPr>
        <w:ind w:left="142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Арзамазова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Ангелина Викторовна</w:t>
      </w:r>
    </w:p>
    <w:p w:rsidR="001A655C" w:rsidRPr="00DF5EB6" w:rsidRDefault="001A655C" w:rsidP="001A655C">
      <w:pPr>
        <w:jc w:val="center"/>
        <w:rPr>
          <w:rFonts w:ascii="Times New Roman" w:hAnsi="Times New Roman" w:cs="Times New Roman"/>
          <w:sz w:val="32"/>
          <w:szCs w:val="32"/>
        </w:rPr>
      </w:pPr>
      <w:r w:rsidRPr="00DF5EB6">
        <w:rPr>
          <w:rFonts w:ascii="Times New Roman" w:hAnsi="Times New Roman" w:cs="Times New Roman"/>
          <w:sz w:val="32"/>
          <w:szCs w:val="32"/>
        </w:rPr>
        <w:t>Место выполнения работы: МАОУ СОШ №13, 3«В» класс</w:t>
      </w:r>
    </w:p>
    <w:p w:rsidR="001A655C" w:rsidRPr="00DF5EB6" w:rsidRDefault="001A655C" w:rsidP="001A655C">
      <w:pPr>
        <w:jc w:val="center"/>
        <w:rPr>
          <w:rFonts w:ascii="Times New Roman" w:hAnsi="Times New Roman" w:cs="Times New Roman"/>
          <w:sz w:val="32"/>
          <w:szCs w:val="32"/>
        </w:rPr>
      </w:pPr>
      <w:r w:rsidRPr="00DF5EB6">
        <w:rPr>
          <w:rFonts w:ascii="Times New Roman" w:hAnsi="Times New Roman" w:cs="Times New Roman"/>
          <w:sz w:val="32"/>
          <w:szCs w:val="32"/>
        </w:rPr>
        <w:t>Россия, Тюменская область, г. Тобольск</w:t>
      </w:r>
    </w:p>
    <w:p w:rsidR="00DF5EB6" w:rsidRDefault="001A655C" w:rsidP="007E297A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DF5EB6" w:rsidRPr="00BB0CDC" w:rsidRDefault="001A655C" w:rsidP="007E29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F5EB6" w:rsidRPr="00DF5EB6">
        <w:rPr>
          <w:rFonts w:ascii="Times New Roman" w:eastAsia="Calibri" w:hAnsi="Times New Roman" w:cs="Times New Roman"/>
          <w:sz w:val="28"/>
          <w:lang w:eastAsia="zh-CN"/>
        </w:rPr>
        <w:t xml:space="preserve">Мир детства невозможно представить без игрушек. Значение игрушек в жизни детей нельзя переоценить, ведь игра – это основной вид деятельности для ребенка. Они позволяют ребенку исследовать окружающий мир, развивают воображение, учат общаться и выражать свои эмоции. В магазинах можно увидеть абсолютно разные по своему назначению игрушки.   Они могут быть изготовлены из разных материалов: пластмассы, дерева, меха, резины и т.д. Производители игрушек не останавливаются на </w:t>
      </w:r>
      <w:proofErr w:type="gramStart"/>
      <w:r w:rsidR="00DF5EB6" w:rsidRPr="00DF5EB6">
        <w:rPr>
          <w:rFonts w:ascii="Times New Roman" w:eastAsia="Calibri" w:hAnsi="Times New Roman" w:cs="Times New Roman"/>
          <w:sz w:val="28"/>
          <w:lang w:eastAsia="zh-CN"/>
        </w:rPr>
        <w:t>достигнутом</w:t>
      </w:r>
      <w:proofErr w:type="gramEnd"/>
      <w:r w:rsidR="00DF5EB6" w:rsidRPr="00DF5EB6">
        <w:rPr>
          <w:rFonts w:ascii="Times New Roman" w:eastAsia="Calibri" w:hAnsi="Times New Roman" w:cs="Times New Roman"/>
          <w:sz w:val="28"/>
          <w:lang w:eastAsia="zh-CN"/>
        </w:rPr>
        <w:t xml:space="preserve"> и выпускают все новые и новые виды игрушек.</w:t>
      </w:r>
    </w:p>
    <w:p w:rsidR="00DF5EB6" w:rsidRDefault="007E297A" w:rsidP="007E297A">
      <w:pPr>
        <w:pStyle w:val="a8"/>
        <w:spacing w:line="276" w:lineRule="auto"/>
        <w:jc w:val="both"/>
        <w:rPr>
          <w:rFonts w:ascii="Times New Roman" w:hAnsi="Times New Roman"/>
          <w:sz w:val="28"/>
        </w:rPr>
      </w:pPr>
      <w:r>
        <w:rPr>
          <w:rStyle w:val="a3"/>
          <w:rFonts w:ascii="Times New Roman" w:hAnsi="Times New Roman"/>
          <w:i w:val="0"/>
          <w:color w:val="000000"/>
          <w:sz w:val="28"/>
          <w:szCs w:val="28"/>
        </w:rPr>
        <w:t xml:space="preserve">  </w:t>
      </w:r>
      <w:r w:rsidR="00DF5EB6">
        <w:rPr>
          <w:rStyle w:val="a3"/>
          <w:rFonts w:ascii="Times New Roman" w:hAnsi="Times New Roman"/>
          <w:i w:val="0"/>
          <w:color w:val="000000"/>
          <w:sz w:val="28"/>
          <w:szCs w:val="28"/>
        </w:rPr>
        <w:t>Летом</w:t>
      </w:r>
      <w:r w:rsidR="000A3C5B">
        <w:rPr>
          <w:rStyle w:val="a3"/>
          <w:rFonts w:ascii="Times New Roman" w:hAnsi="Times New Roman"/>
          <w:i w:val="0"/>
          <w:color w:val="000000"/>
          <w:sz w:val="28"/>
          <w:szCs w:val="28"/>
        </w:rPr>
        <w:t xml:space="preserve"> 201</w:t>
      </w:r>
      <w:r w:rsidR="00DF5EB6">
        <w:rPr>
          <w:rStyle w:val="a3"/>
          <w:rFonts w:ascii="Times New Roman" w:hAnsi="Times New Roman"/>
          <w:i w:val="0"/>
          <w:color w:val="000000"/>
          <w:sz w:val="28"/>
          <w:szCs w:val="28"/>
        </w:rPr>
        <w:t>8 году</w:t>
      </w:r>
      <w:r w:rsidR="00BB0CDC" w:rsidRPr="00BB0CDC">
        <w:rPr>
          <w:rStyle w:val="a3"/>
          <w:rFonts w:ascii="Times New Roman" w:hAnsi="Times New Roman"/>
          <w:i w:val="0"/>
          <w:color w:val="000000"/>
          <w:sz w:val="28"/>
          <w:szCs w:val="28"/>
        </w:rPr>
        <w:t xml:space="preserve"> я впервые узнала,</w:t>
      </w:r>
      <w:r w:rsidR="00BB0CDC">
        <w:rPr>
          <w:rStyle w:val="a3"/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BB0CDC" w:rsidRPr="00BB0CDC">
        <w:rPr>
          <w:rStyle w:val="a3"/>
          <w:rFonts w:ascii="Times New Roman" w:hAnsi="Times New Roman"/>
          <w:i w:val="0"/>
          <w:color w:val="000000"/>
          <w:sz w:val="28"/>
          <w:szCs w:val="28"/>
        </w:rPr>
        <w:t xml:space="preserve">что такое </w:t>
      </w:r>
      <w:proofErr w:type="spellStart"/>
      <w:r w:rsidR="00BB0CDC" w:rsidRPr="00BB0CDC">
        <w:rPr>
          <w:rStyle w:val="a3"/>
          <w:rFonts w:ascii="Times New Roman" w:hAnsi="Times New Roman"/>
          <w:i w:val="0"/>
          <w:color w:val="000000"/>
          <w:sz w:val="28"/>
          <w:szCs w:val="28"/>
        </w:rPr>
        <w:t>слайм</w:t>
      </w:r>
      <w:proofErr w:type="spellEnd"/>
      <w:r w:rsidR="00BB0CDC" w:rsidRPr="00BB0CDC">
        <w:rPr>
          <w:rStyle w:val="a3"/>
          <w:rFonts w:ascii="Times New Roman" w:hAnsi="Times New Roman"/>
          <w:i w:val="0"/>
          <w:color w:val="000000"/>
          <w:sz w:val="28"/>
          <w:szCs w:val="28"/>
        </w:rPr>
        <w:t>.</w:t>
      </w:r>
      <w:r w:rsidR="00DF5EB6" w:rsidRPr="00DF5EB6">
        <w:rPr>
          <w:rFonts w:ascii="Times New Roman" w:hAnsi="Times New Roman"/>
          <w:sz w:val="28"/>
        </w:rPr>
        <w:t xml:space="preserve"> </w:t>
      </w:r>
    </w:p>
    <w:p w:rsidR="00DF5EB6" w:rsidRDefault="00DF5EB6" w:rsidP="007E297A">
      <w:pPr>
        <w:pStyle w:val="a8"/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Он обладает интересными свойствами, хорошо тянется, похож на желе. </w:t>
      </w:r>
      <w:proofErr w:type="spellStart"/>
      <w:r>
        <w:rPr>
          <w:rFonts w:ascii="Times New Roman" w:hAnsi="Times New Roman"/>
          <w:sz w:val="28"/>
        </w:rPr>
        <w:t>Слаймы</w:t>
      </w:r>
      <w:proofErr w:type="spellEnd"/>
      <w:r>
        <w:rPr>
          <w:rFonts w:ascii="Times New Roman" w:hAnsi="Times New Roman"/>
          <w:sz w:val="28"/>
        </w:rPr>
        <w:t xml:space="preserve"> бывают разного цвета, в них добавляют шарики, блестки, бусинки, игрушки в виде насекомых и </w:t>
      </w:r>
      <w:proofErr w:type="gramStart"/>
      <w:r>
        <w:rPr>
          <w:rFonts w:ascii="Times New Roman" w:hAnsi="Times New Roman"/>
          <w:sz w:val="28"/>
        </w:rPr>
        <w:t>другое</w:t>
      </w:r>
      <w:proofErr w:type="gramEnd"/>
      <w:r>
        <w:rPr>
          <w:rFonts w:ascii="Times New Roman" w:hAnsi="Times New Roman"/>
          <w:sz w:val="28"/>
        </w:rPr>
        <w:t>.</w:t>
      </w:r>
      <w:r>
        <w:rPr>
          <w:rStyle w:val="a3"/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</w:rPr>
        <w:t xml:space="preserve">В сети Интернет многие люди, как дети, так и взрослые занимаются изготовлением </w:t>
      </w:r>
      <w:proofErr w:type="spellStart"/>
      <w:r>
        <w:rPr>
          <w:rFonts w:ascii="Times New Roman" w:hAnsi="Times New Roman"/>
          <w:sz w:val="28"/>
        </w:rPr>
        <w:t>слаймов</w:t>
      </w:r>
      <w:proofErr w:type="spellEnd"/>
      <w:r>
        <w:rPr>
          <w:rFonts w:ascii="Times New Roman" w:hAnsi="Times New Roman"/>
          <w:sz w:val="28"/>
        </w:rPr>
        <w:t xml:space="preserve"> и их продажей. Сегодня </w:t>
      </w:r>
      <w:proofErr w:type="spellStart"/>
      <w:r>
        <w:rPr>
          <w:rFonts w:ascii="Times New Roman" w:hAnsi="Times New Roman"/>
          <w:sz w:val="28"/>
        </w:rPr>
        <w:t>слайм</w:t>
      </w:r>
      <w:proofErr w:type="spellEnd"/>
      <w:r>
        <w:rPr>
          <w:rFonts w:ascii="Times New Roman" w:hAnsi="Times New Roman"/>
          <w:sz w:val="28"/>
        </w:rPr>
        <w:t xml:space="preserve"> – это одна из самых популярных игрушек. Я думаю, что каждый ребенок очень любит играть с этой игрушкой.</w:t>
      </w:r>
    </w:p>
    <w:p w:rsidR="00DF5EB6" w:rsidRDefault="00BB0CDC" w:rsidP="007E297A">
      <w:pPr>
        <w:pStyle w:val="a8"/>
        <w:spacing w:line="276" w:lineRule="auto"/>
        <w:jc w:val="both"/>
      </w:pPr>
      <w:r w:rsidRPr="00BB0CDC">
        <w:rPr>
          <w:rStyle w:val="a3"/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DF5EB6">
        <w:rPr>
          <w:rStyle w:val="a3"/>
          <w:rFonts w:ascii="Times New Roman" w:hAnsi="Times New Roman"/>
          <w:i w:val="0"/>
          <w:color w:val="000000"/>
          <w:sz w:val="28"/>
          <w:szCs w:val="28"/>
        </w:rPr>
        <w:t xml:space="preserve"> В</w:t>
      </w:r>
      <w:r w:rsidRPr="00BB0CDC">
        <w:rPr>
          <w:rStyle w:val="a3"/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proofErr w:type="spellStart"/>
      <w:r w:rsidRPr="00BB0CDC">
        <w:rPr>
          <w:rStyle w:val="a3"/>
          <w:rFonts w:ascii="Times New Roman" w:hAnsi="Times New Roman"/>
          <w:i w:val="0"/>
          <w:color w:val="000000"/>
          <w:sz w:val="28"/>
          <w:szCs w:val="28"/>
        </w:rPr>
        <w:t>инстаграме</w:t>
      </w:r>
      <w:proofErr w:type="spellEnd"/>
      <w:r w:rsidRPr="00BB0CDC">
        <w:rPr>
          <w:rStyle w:val="a3"/>
          <w:rFonts w:ascii="Times New Roman" w:hAnsi="Times New Roman"/>
          <w:i w:val="0"/>
          <w:color w:val="000000"/>
          <w:sz w:val="28"/>
          <w:szCs w:val="28"/>
        </w:rPr>
        <w:t xml:space="preserve"> стали набирать популярность аккаунты </w:t>
      </w:r>
      <w:proofErr w:type="spellStart"/>
      <w:r w:rsidRPr="00BB0CDC">
        <w:rPr>
          <w:rStyle w:val="a3"/>
          <w:rFonts w:ascii="Times New Roman" w:hAnsi="Times New Roman"/>
          <w:i w:val="0"/>
          <w:color w:val="000000"/>
          <w:sz w:val="28"/>
          <w:szCs w:val="28"/>
        </w:rPr>
        <w:t>слаймеров</w:t>
      </w:r>
      <w:proofErr w:type="spellEnd"/>
      <w:r w:rsidRPr="00BB0CDC">
        <w:rPr>
          <w:rStyle w:val="a3"/>
          <w:rFonts w:ascii="Times New Roman" w:hAnsi="Times New Roman"/>
          <w:i w:val="0"/>
          <w:color w:val="000000"/>
          <w:sz w:val="28"/>
          <w:szCs w:val="28"/>
        </w:rPr>
        <w:t xml:space="preserve"> (людей, которые делают клейкую </w:t>
      </w:r>
      <w:proofErr w:type="spellStart"/>
      <w:r w:rsidRPr="00BB0CDC">
        <w:rPr>
          <w:rStyle w:val="a3"/>
          <w:rFonts w:ascii="Times New Roman" w:hAnsi="Times New Roman"/>
          <w:i w:val="0"/>
          <w:color w:val="000000"/>
          <w:sz w:val="28"/>
          <w:szCs w:val="28"/>
        </w:rPr>
        <w:t>слизеобразную</w:t>
      </w:r>
      <w:proofErr w:type="spellEnd"/>
      <w:r w:rsidRPr="00BB0CDC">
        <w:rPr>
          <w:rStyle w:val="a3"/>
          <w:rFonts w:ascii="Times New Roman" w:hAnsi="Times New Roman"/>
          <w:i w:val="0"/>
          <w:color w:val="000000"/>
          <w:sz w:val="28"/>
          <w:szCs w:val="28"/>
        </w:rPr>
        <w:t xml:space="preserve"> субстанцию разных цветов своими руками). </w:t>
      </w:r>
      <w:proofErr w:type="spellStart"/>
      <w:r w:rsidRPr="00BB0CDC">
        <w:rPr>
          <w:rStyle w:val="a3"/>
          <w:rFonts w:ascii="Times New Roman" w:hAnsi="Times New Roman"/>
          <w:i w:val="0"/>
          <w:color w:val="000000"/>
          <w:sz w:val="28"/>
          <w:szCs w:val="28"/>
        </w:rPr>
        <w:t>Слаймеры</w:t>
      </w:r>
      <w:proofErr w:type="spellEnd"/>
      <w:r w:rsidRPr="00BB0CDC">
        <w:rPr>
          <w:rStyle w:val="a3"/>
          <w:rFonts w:ascii="Times New Roman" w:hAnsi="Times New Roman"/>
          <w:i w:val="0"/>
          <w:color w:val="000000"/>
          <w:sz w:val="28"/>
          <w:szCs w:val="28"/>
        </w:rPr>
        <w:t xml:space="preserve"> — в основном подростки — считают, что их хобби помогает справляться со стрессом и забывать о проблемах. </w:t>
      </w:r>
      <w:r w:rsidR="00DF5EB6">
        <w:rPr>
          <w:rFonts w:ascii="Times New Roman" w:hAnsi="Times New Roman"/>
          <w:sz w:val="28"/>
        </w:rPr>
        <w:t>Я думаю, что каждый ребенок очень любит играть с этой игрушкой.</w:t>
      </w:r>
    </w:p>
    <w:p w:rsidR="001A655C" w:rsidRDefault="001A655C" w:rsidP="007E297A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1A655C" w:rsidRDefault="001A655C" w:rsidP="007E297A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A655C" w:rsidRDefault="001A655C" w:rsidP="007E297A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1A655C" w:rsidRDefault="001A655C" w:rsidP="007E297A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1A655C" w:rsidRDefault="001A655C" w:rsidP="007E297A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1A655C" w:rsidRDefault="001A655C" w:rsidP="007E297A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1A655C" w:rsidRDefault="001A655C" w:rsidP="007E297A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1A655C" w:rsidRDefault="001A655C" w:rsidP="007E297A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1A655C" w:rsidRDefault="001A655C" w:rsidP="007E297A">
      <w:pPr>
        <w:ind w:left="142"/>
        <w:rPr>
          <w:rFonts w:ascii="Times New Roman" w:hAnsi="Times New Roman" w:cs="Times New Roman"/>
          <w:sz w:val="28"/>
          <w:szCs w:val="28"/>
        </w:rPr>
      </w:pPr>
    </w:p>
    <w:p w:rsidR="001A655C" w:rsidRDefault="001A655C" w:rsidP="007E297A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слайма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</w:p>
    <w:p w:rsidR="001A655C" w:rsidRDefault="001A655C" w:rsidP="007E297A">
      <w:pPr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Задачи:</w:t>
      </w:r>
    </w:p>
    <w:p w:rsidR="001A655C" w:rsidRPr="001A655C" w:rsidRDefault="001A655C" w:rsidP="008A67D8">
      <w:pPr>
        <w:pStyle w:val="a8"/>
        <w:numPr>
          <w:ilvl w:val="0"/>
          <w:numId w:val="19"/>
        </w:numPr>
        <w:spacing w:line="276" w:lineRule="auto"/>
        <w:jc w:val="both"/>
        <w:rPr>
          <w:sz w:val="32"/>
          <w:szCs w:val="32"/>
        </w:rPr>
      </w:pPr>
      <w:r w:rsidRPr="001A655C">
        <w:rPr>
          <w:rFonts w:ascii="Times New Roman" w:hAnsi="Times New Roman"/>
          <w:sz w:val="32"/>
          <w:szCs w:val="32"/>
        </w:rPr>
        <w:t xml:space="preserve">раскрыть значение слова </w:t>
      </w:r>
      <w:proofErr w:type="spellStart"/>
      <w:r w:rsidRPr="001A655C">
        <w:rPr>
          <w:rFonts w:ascii="Times New Roman" w:hAnsi="Times New Roman"/>
          <w:sz w:val="32"/>
          <w:szCs w:val="32"/>
        </w:rPr>
        <w:t>слайм</w:t>
      </w:r>
      <w:proofErr w:type="spellEnd"/>
      <w:r w:rsidRPr="001A655C">
        <w:rPr>
          <w:rFonts w:ascii="Times New Roman" w:hAnsi="Times New Roman"/>
          <w:sz w:val="32"/>
          <w:szCs w:val="32"/>
        </w:rPr>
        <w:t>;</w:t>
      </w:r>
    </w:p>
    <w:p w:rsidR="001A655C" w:rsidRPr="001A655C" w:rsidRDefault="001A655C" w:rsidP="008A67D8">
      <w:pPr>
        <w:pStyle w:val="a8"/>
        <w:numPr>
          <w:ilvl w:val="0"/>
          <w:numId w:val="19"/>
        </w:numPr>
        <w:spacing w:line="276" w:lineRule="auto"/>
        <w:jc w:val="both"/>
        <w:rPr>
          <w:sz w:val="32"/>
          <w:szCs w:val="32"/>
        </w:rPr>
      </w:pPr>
      <w:r w:rsidRPr="001A655C">
        <w:rPr>
          <w:rFonts w:ascii="Times New Roman" w:hAnsi="Times New Roman"/>
          <w:sz w:val="32"/>
          <w:szCs w:val="32"/>
        </w:rPr>
        <w:t xml:space="preserve">изучить история создания </w:t>
      </w:r>
      <w:proofErr w:type="spellStart"/>
      <w:r w:rsidRPr="001A655C">
        <w:rPr>
          <w:rFonts w:ascii="Times New Roman" w:hAnsi="Times New Roman"/>
          <w:sz w:val="32"/>
          <w:szCs w:val="32"/>
        </w:rPr>
        <w:t>слайма</w:t>
      </w:r>
      <w:proofErr w:type="spellEnd"/>
      <w:r w:rsidRPr="001A655C">
        <w:rPr>
          <w:rFonts w:ascii="Times New Roman" w:hAnsi="Times New Roman"/>
          <w:sz w:val="32"/>
          <w:szCs w:val="32"/>
        </w:rPr>
        <w:t>;</w:t>
      </w:r>
    </w:p>
    <w:p w:rsidR="001A655C" w:rsidRPr="001A655C" w:rsidRDefault="001A655C" w:rsidP="008A67D8">
      <w:pPr>
        <w:pStyle w:val="a8"/>
        <w:numPr>
          <w:ilvl w:val="0"/>
          <w:numId w:val="19"/>
        </w:numPr>
        <w:spacing w:line="276" w:lineRule="auto"/>
        <w:jc w:val="both"/>
        <w:rPr>
          <w:sz w:val="32"/>
          <w:szCs w:val="32"/>
        </w:rPr>
      </w:pPr>
      <w:r w:rsidRPr="001A655C">
        <w:rPr>
          <w:rFonts w:ascii="Times New Roman" w:hAnsi="Times New Roman"/>
          <w:sz w:val="32"/>
          <w:szCs w:val="32"/>
        </w:rPr>
        <w:t xml:space="preserve">изучить компоненты в составе </w:t>
      </w:r>
      <w:proofErr w:type="spellStart"/>
      <w:r w:rsidRPr="001A655C">
        <w:rPr>
          <w:rFonts w:ascii="Times New Roman" w:hAnsi="Times New Roman"/>
          <w:sz w:val="32"/>
          <w:szCs w:val="32"/>
        </w:rPr>
        <w:t>слайма</w:t>
      </w:r>
      <w:proofErr w:type="spellEnd"/>
      <w:r w:rsidRPr="001A655C">
        <w:rPr>
          <w:rFonts w:ascii="Times New Roman" w:hAnsi="Times New Roman"/>
          <w:sz w:val="32"/>
          <w:szCs w:val="32"/>
        </w:rPr>
        <w:t xml:space="preserve"> и его свойства;</w:t>
      </w:r>
    </w:p>
    <w:p w:rsidR="001A655C" w:rsidRPr="001A655C" w:rsidRDefault="001A655C" w:rsidP="008A67D8">
      <w:pPr>
        <w:pStyle w:val="a8"/>
        <w:numPr>
          <w:ilvl w:val="0"/>
          <w:numId w:val="19"/>
        </w:numPr>
        <w:spacing w:line="276" w:lineRule="auto"/>
        <w:jc w:val="both"/>
        <w:rPr>
          <w:sz w:val="32"/>
          <w:szCs w:val="32"/>
        </w:rPr>
      </w:pPr>
      <w:r w:rsidRPr="001A655C">
        <w:rPr>
          <w:rFonts w:ascii="Times New Roman" w:hAnsi="Times New Roman"/>
          <w:sz w:val="32"/>
          <w:szCs w:val="32"/>
        </w:rPr>
        <w:t>определить условия хранения;</w:t>
      </w:r>
    </w:p>
    <w:p w:rsidR="00D522E1" w:rsidRDefault="001A655C" w:rsidP="00D522E1">
      <w:pPr>
        <w:pStyle w:val="a8"/>
        <w:numPr>
          <w:ilvl w:val="0"/>
          <w:numId w:val="19"/>
        </w:numPr>
        <w:spacing w:line="276" w:lineRule="auto"/>
        <w:jc w:val="both"/>
        <w:rPr>
          <w:sz w:val="32"/>
          <w:szCs w:val="32"/>
        </w:rPr>
      </w:pPr>
      <w:r w:rsidRPr="001A655C">
        <w:rPr>
          <w:rFonts w:ascii="Times New Roman" w:hAnsi="Times New Roman"/>
          <w:sz w:val="32"/>
          <w:szCs w:val="32"/>
        </w:rPr>
        <w:t>изучить пользу вред для здоровья;</w:t>
      </w:r>
    </w:p>
    <w:p w:rsidR="001A655C" w:rsidRPr="00D522E1" w:rsidRDefault="001A655C" w:rsidP="00D522E1">
      <w:pPr>
        <w:pStyle w:val="a8"/>
        <w:numPr>
          <w:ilvl w:val="0"/>
          <w:numId w:val="19"/>
        </w:numPr>
        <w:spacing w:line="276" w:lineRule="auto"/>
        <w:jc w:val="both"/>
        <w:rPr>
          <w:sz w:val="32"/>
          <w:szCs w:val="32"/>
        </w:rPr>
      </w:pPr>
      <w:r w:rsidRPr="00D522E1">
        <w:rPr>
          <w:sz w:val="32"/>
          <w:szCs w:val="32"/>
        </w:rPr>
        <w:t xml:space="preserve">провести опыты по изготовлению </w:t>
      </w:r>
      <w:proofErr w:type="spellStart"/>
      <w:r w:rsidRPr="00D522E1">
        <w:rPr>
          <w:sz w:val="32"/>
          <w:szCs w:val="32"/>
        </w:rPr>
        <w:t>слаймов</w:t>
      </w:r>
      <w:proofErr w:type="spellEnd"/>
      <w:r w:rsidRPr="00D522E1">
        <w:rPr>
          <w:sz w:val="32"/>
          <w:szCs w:val="32"/>
        </w:rPr>
        <w:t>;</w:t>
      </w:r>
    </w:p>
    <w:p w:rsidR="008A67D8" w:rsidRDefault="008A67D8" w:rsidP="007E297A">
      <w:pPr>
        <w:pStyle w:val="a8"/>
        <w:spacing w:line="276" w:lineRule="auto"/>
        <w:jc w:val="both"/>
        <w:rPr>
          <w:b/>
          <w:sz w:val="32"/>
          <w:szCs w:val="32"/>
        </w:rPr>
      </w:pPr>
    </w:p>
    <w:p w:rsidR="001A655C" w:rsidRDefault="001A655C" w:rsidP="007E297A">
      <w:pPr>
        <w:pStyle w:val="a8"/>
        <w:spacing w:line="276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Pr="001A655C">
        <w:rPr>
          <w:b/>
          <w:sz w:val="32"/>
          <w:szCs w:val="32"/>
        </w:rPr>
        <w:t>Гипотеза:</w:t>
      </w:r>
      <w:r w:rsidRPr="001A655C">
        <w:rPr>
          <w:sz w:val="32"/>
          <w:szCs w:val="32"/>
        </w:rPr>
        <w:t xml:space="preserve"> если знать компоненты и соблюдать их пропорции, то </w:t>
      </w:r>
      <w:proofErr w:type="spellStart"/>
      <w:r w:rsidRPr="001A655C">
        <w:rPr>
          <w:sz w:val="32"/>
          <w:szCs w:val="32"/>
        </w:rPr>
        <w:t>слайм</w:t>
      </w:r>
      <w:proofErr w:type="spellEnd"/>
      <w:r w:rsidRPr="001A655C">
        <w:rPr>
          <w:sz w:val="32"/>
          <w:szCs w:val="32"/>
        </w:rPr>
        <w:t xml:space="preserve"> можно изготовить самостоятельно в домашних условиях.</w:t>
      </w:r>
    </w:p>
    <w:p w:rsidR="00D522E1" w:rsidRDefault="001A655C" w:rsidP="00D522E1">
      <w:pPr>
        <w:suppressAutoHyphens/>
        <w:spacing w:after="0"/>
        <w:jc w:val="both"/>
        <w:rPr>
          <w:rFonts w:ascii="Calibri" w:eastAsia="Calibri" w:hAnsi="Calibri" w:cs="Times New Roman"/>
          <w:b/>
          <w:lang w:eastAsia="zh-CN"/>
        </w:rPr>
      </w:pPr>
      <w:r>
        <w:rPr>
          <w:rFonts w:ascii="Times New Roman" w:eastAsia="Calibri" w:hAnsi="Times New Roman" w:cs="Times New Roman"/>
          <w:b/>
          <w:sz w:val="28"/>
          <w:lang w:eastAsia="zh-CN"/>
        </w:rPr>
        <w:t xml:space="preserve">   </w:t>
      </w:r>
      <w:r w:rsidRPr="001A655C">
        <w:rPr>
          <w:rFonts w:ascii="Times New Roman" w:eastAsia="Calibri" w:hAnsi="Times New Roman" w:cs="Times New Roman"/>
          <w:b/>
          <w:sz w:val="28"/>
          <w:lang w:eastAsia="zh-CN"/>
        </w:rPr>
        <w:t>Методы исследования:</w:t>
      </w:r>
    </w:p>
    <w:p w:rsidR="001A655C" w:rsidRPr="00D522E1" w:rsidRDefault="00D522E1" w:rsidP="00D522E1">
      <w:pPr>
        <w:suppressAutoHyphens/>
        <w:spacing w:after="0"/>
        <w:jc w:val="both"/>
        <w:rPr>
          <w:rFonts w:ascii="Calibri" w:eastAsia="Calibri" w:hAnsi="Calibri" w:cs="Times New Roman"/>
          <w:b/>
          <w:lang w:eastAsia="zh-CN"/>
        </w:rPr>
      </w:pPr>
      <w:r>
        <w:rPr>
          <w:rFonts w:ascii="Calibri" w:eastAsia="Calibri" w:hAnsi="Calibri" w:cs="Times New Roman"/>
          <w:b/>
          <w:lang w:eastAsia="zh-CN"/>
        </w:rPr>
        <w:t xml:space="preserve">            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 </w:t>
      </w:r>
      <w:r w:rsidR="001A655C" w:rsidRPr="00D522E1">
        <w:rPr>
          <w:rFonts w:ascii="Times New Roman" w:eastAsia="Calibri" w:hAnsi="Times New Roman" w:cs="Times New Roman"/>
          <w:sz w:val="28"/>
          <w:lang w:eastAsia="zh-CN"/>
        </w:rPr>
        <w:t>Библиографический;</w:t>
      </w:r>
    </w:p>
    <w:p w:rsidR="001A655C" w:rsidRPr="001A655C" w:rsidRDefault="001A655C" w:rsidP="00D522E1">
      <w:pPr>
        <w:numPr>
          <w:ilvl w:val="0"/>
          <w:numId w:val="20"/>
        </w:numPr>
        <w:suppressAutoHyphens/>
        <w:spacing w:after="0"/>
        <w:jc w:val="both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Calibri" w:hAnsi="Times New Roman" w:cs="Times New Roman"/>
          <w:sz w:val="28"/>
          <w:lang w:eastAsia="zh-CN"/>
        </w:rPr>
        <w:t>Работа с источниками Интернета и электронными ресурсами;</w:t>
      </w:r>
    </w:p>
    <w:p w:rsidR="001A655C" w:rsidRPr="001A655C" w:rsidRDefault="001A655C" w:rsidP="00D522E1">
      <w:pPr>
        <w:numPr>
          <w:ilvl w:val="0"/>
          <w:numId w:val="20"/>
        </w:numPr>
        <w:suppressAutoHyphens/>
        <w:spacing w:after="0"/>
        <w:jc w:val="both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Calibri" w:hAnsi="Times New Roman" w:cs="Times New Roman"/>
          <w:sz w:val="28"/>
          <w:lang w:eastAsia="zh-CN"/>
        </w:rPr>
        <w:t>Наблюдение;</w:t>
      </w:r>
    </w:p>
    <w:p w:rsidR="001A655C" w:rsidRPr="001A655C" w:rsidRDefault="001A655C" w:rsidP="00D522E1">
      <w:pPr>
        <w:numPr>
          <w:ilvl w:val="0"/>
          <w:numId w:val="20"/>
        </w:numPr>
        <w:suppressAutoHyphens/>
        <w:spacing w:after="0"/>
        <w:jc w:val="both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Calibri" w:hAnsi="Times New Roman" w:cs="Times New Roman"/>
          <w:sz w:val="28"/>
          <w:lang w:eastAsia="zh-CN"/>
        </w:rPr>
        <w:t>Эксперимент;</w:t>
      </w:r>
    </w:p>
    <w:p w:rsidR="001A655C" w:rsidRPr="001A655C" w:rsidRDefault="001A655C" w:rsidP="00D522E1">
      <w:pPr>
        <w:numPr>
          <w:ilvl w:val="0"/>
          <w:numId w:val="20"/>
        </w:numPr>
        <w:suppressAutoHyphens/>
        <w:spacing w:after="0"/>
        <w:jc w:val="both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Calibri" w:hAnsi="Times New Roman" w:cs="Times New Roman"/>
          <w:sz w:val="28"/>
          <w:lang w:eastAsia="zh-CN"/>
        </w:rPr>
        <w:t>Фотосъемка;</w:t>
      </w:r>
    </w:p>
    <w:p w:rsidR="001A655C" w:rsidRPr="001A655C" w:rsidRDefault="001A655C" w:rsidP="00D522E1">
      <w:pPr>
        <w:numPr>
          <w:ilvl w:val="0"/>
          <w:numId w:val="20"/>
        </w:numPr>
        <w:suppressAutoHyphens/>
        <w:spacing w:after="0"/>
        <w:jc w:val="both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Calibri" w:hAnsi="Times New Roman" w:cs="Times New Roman"/>
          <w:sz w:val="28"/>
          <w:lang w:eastAsia="zh-CN"/>
        </w:rPr>
        <w:t>Анкетирование;</w:t>
      </w:r>
    </w:p>
    <w:p w:rsidR="001A655C" w:rsidRPr="001A655C" w:rsidRDefault="001A655C" w:rsidP="00D522E1">
      <w:pPr>
        <w:numPr>
          <w:ilvl w:val="0"/>
          <w:numId w:val="20"/>
        </w:numPr>
        <w:suppressAutoHyphens/>
        <w:spacing w:after="0"/>
        <w:jc w:val="both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Calibri" w:hAnsi="Times New Roman" w:cs="Times New Roman"/>
          <w:sz w:val="28"/>
          <w:lang w:eastAsia="zh-CN"/>
        </w:rPr>
        <w:t>Анализ;</w:t>
      </w:r>
    </w:p>
    <w:p w:rsidR="001A655C" w:rsidRPr="001A655C" w:rsidRDefault="001A655C" w:rsidP="00D522E1">
      <w:pPr>
        <w:numPr>
          <w:ilvl w:val="0"/>
          <w:numId w:val="20"/>
        </w:numPr>
        <w:suppressAutoHyphens/>
        <w:spacing w:after="0"/>
        <w:jc w:val="both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Calibri" w:hAnsi="Times New Roman" w:cs="Times New Roman"/>
          <w:sz w:val="28"/>
          <w:lang w:eastAsia="zh-CN"/>
        </w:rPr>
        <w:t>Сравнение;</w:t>
      </w:r>
    </w:p>
    <w:p w:rsidR="001A655C" w:rsidRPr="001A655C" w:rsidRDefault="001A655C" w:rsidP="00D522E1">
      <w:pPr>
        <w:numPr>
          <w:ilvl w:val="0"/>
          <w:numId w:val="20"/>
        </w:numPr>
        <w:suppressAutoHyphens/>
        <w:spacing w:after="0"/>
        <w:jc w:val="both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Calibri" w:hAnsi="Times New Roman" w:cs="Times New Roman"/>
          <w:sz w:val="28"/>
          <w:lang w:eastAsia="zh-CN"/>
        </w:rPr>
        <w:t>Систематизация.</w:t>
      </w:r>
    </w:p>
    <w:p w:rsidR="001A655C" w:rsidRPr="001A655C" w:rsidRDefault="001A655C" w:rsidP="007E297A">
      <w:pPr>
        <w:pStyle w:val="a8"/>
        <w:spacing w:line="276" w:lineRule="auto"/>
        <w:jc w:val="both"/>
        <w:rPr>
          <w:sz w:val="32"/>
          <w:szCs w:val="32"/>
        </w:rPr>
      </w:pPr>
    </w:p>
    <w:p w:rsidR="001A655C" w:rsidRPr="001A655C" w:rsidRDefault="001A655C" w:rsidP="007E297A">
      <w:pPr>
        <w:pStyle w:val="a8"/>
        <w:spacing w:line="276" w:lineRule="auto"/>
        <w:ind w:left="709"/>
        <w:jc w:val="both"/>
        <w:rPr>
          <w:sz w:val="32"/>
          <w:szCs w:val="32"/>
        </w:rPr>
      </w:pPr>
    </w:p>
    <w:p w:rsidR="00A57FCA" w:rsidRDefault="00A57FCA" w:rsidP="007E297A">
      <w:pPr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0CDC" w:rsidRDefault="00A57FCA" w:rsidP="007E29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F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Что такое </w:t>
      </w:r>
      <w:proofErr w:type="spellStart"/>
      <w:r w:rsidRPr="00A57FCA">
        <w:rPr>
          <w:rFonts w:ascii="Times New Roman" w:hAnsi="Times New Roman" w:cs="Times New Roman"/>
          <w:b/>
          <w:sz w:val="28"/>
          <w:szCs w:val="28"/>
        </w:rPr>
        <w:t>слайм</w:t>
      </w:r>
      <w:proofErr w:type="spellEnd"/>
      <w:r w:rsidRPr="00A57FCA">
        <w:rPr>
          <w:rFonts w:ascii="Times New Roman" w:hAnsi="Times New Roman" w:cs="Times New Roman"/>
          <w:b/>
          <w:sz w:val="28"/>
          <w:szCs w:val="28"/>
        </w:rPr>
        <w:t>?</w:t>
      </w:r>
      <w:r w:rsidR="001A655C">
        <w:rPr>
          <w:rFonts w:ascii="Times New Roman" w:hAnsi="Times New Roman" w:cs="Times New Roman"/>
          <w:b/>
          <w:sz w:val="28"/>
          <w:szCs w:val="28"/>
        </w:rPr>
        <w:t xml:space="preserve"> История создания </w:t>
      </w:r>
      <w:proofErr w:type="spellStart"/>
      <w:r w:rsidR="001A655C">
        <w:rPr>
          <w:rFonts w:ascii="Times New Roman" w:hAnsi="Times New Roman" w:cs="Times New Roman"/>
          <w:b/>
          <w:sz w:val="28"/>
          <w:szCs w:val="28"/>
        </w:rPr>
        <w:t>слайма</w:t>
      </w:r>
      <w:proofErr w:type="spellEnd"/>
    </w:p>
    <w:p w:rsidR="001A655C" w:rsidRPr="001A655C" w:rsidRDefault="001A655C" w:rsidP="007E297A">
      <w:pPr>
        <w:suppressAutoHyphens/>
        <w:spacing w:after="0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>Для того чтобы д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ать определение термину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слайм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я обратила</w:t>
      </w:r>
      <w:r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сь к англо-русскому словарю. </w:t>
      </w:r>
    </w:p>
    <w:p w:rsidR="001A655C" w:rsidRPr="001A655C" w:rsidRDefault="00065992" w:rsidP="007E297A">
      <w:pPr>
        <w:suppressAutoHyphens/>
        <w:spacing w:after="0"/>
        <w:ind w:firstLine="709"/>
        <w:jc w:val="both"/>
        <w:rPr>
          <w:rFonts w:ascii="Calibri" w:eastAsia="Calibri" w:hAnsi="Calibri" w:cs="Times New Roman"/>
          <w:lang w:eastAsia="zh-CN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Slime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[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s</w:t>
      </w:r>
      <w:r w:rsidR="001A655C"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>laɪ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>m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>] — слизь;</w:t>
      </w:r>
      <w:r w:rsidR="001A655C"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липкий ил, </w:t>
      </w:r>
      <w:r w:rsidR="001A655C"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муть, покрывать слизью, 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>слизистый, вязкий.</w:t>
      </w:r>
    </w:p>
    <w:p w:rsidR="001A655C" w:rsidRDefault="001A655C" w:rsidP="007E297A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>Также в ресурсах Интернет можно найти следующие определения:</w:t>
      </w:r>
    </w:p>
    <w:p w:rsidR="001A655C" w:rsidRPr="001A655C" w:rsidRDefault="001A655C" w:rsidP="007E297A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1A655C">
        <w:rPr>
          <w:rFonts w:ascii="Calibri" w:eastAsia="Calibri" w:hAnsi="Calibri" w:cs="Times New Roman"/>
          <w:lang w:eastAsia="zh-CN"/>
        </w:rPr>
        <w:t xml:space="preserve">1. </w:t>
      </w:r>
      <w:proofErr w:type="spellStart"/>
      <w:r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>Слайм</w:t>
      </w:r>
      <w:proofErr w:type="spellEnd"/>
      <w:r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состоит из вязкого желеобразного материала, обладающего свойствами неньютоновской жидкости.</w:t>
      </w:r>
    </w:p>
    <w:p w:rsidR="001A655C" w:rsidRPr="001A655C" w:rsidRDefault="001A655C" w:rsidP="007E297A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2. </w:t>
      </w:r>
      <w:proofErr w:type="spellStart"/>
      <w:r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>Слайм</w:t>
      </w:r>
      <w:proofErr w:type="spellEnd"/>
      <w:r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это пластичный материал, по своему составу похожий на желе.</w:t>
      </w:r>
    </w:p>
    <w:p w:rsidR="00DF5EB6" w:rsidRDefault="00DF5EB6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</w:t>
      </w:r>
      <w:r w:rsidR="00A57FCA" w:rsidRPr="00A57FCA">
        <w:rPr>
          <w:color w:val="222222"/>
          <w:sz w:val="28"/>
          <w:szCs w:val="28"/>
        </w:rPr>
        <w:t>История появления лизунов началась в 1976 году. Первы</w:t>
      </w:r>
      <w:r w:rsidR="00A57FCA">
        <w:rPr>
          <w:color w:val="222222"/>
          <w:sz w:val="28"/>
          <w:szCs w:val="28"/>
        </w:rPr>
        <w:t>й экземпляр под названием</w:t>
      </w:r>
      <w:r w:rsidR="00A57FCA" w:rsidRPr="00A57FCA">
        <w:rPr>
          <w:color w:val="222222"/>
          <w:sz w:val="28"/>
          <w:szCs w:val="28"/>
        </w:rPr>
        <w:t xml:space="preserve"> </w:t>
      </w:r>
      <w:proofErr w:type="spellStart"/>
      <w:r w:rsidR="00A57FCA" w:rsidRPr="00A57FCA">
        <w:rPr>
          <w:color w:val="222222"/>
          <w:sz w:val="28"/>
          <w:szCs w:val="28"/>
        </w:rPr>
        <w:t>slime</w:t>
      </w:r>
      <w:proofErr w:type="spellEnd"/>
      <w:r w:rsidR="00A57FCA" w:rsidRPr="00A57FCA">
        <w:rPr>
          <w:color w:val="222222"/>
          <w:sz w:val="28"/>
          <w:szCs w:val="28"/>
        </w:rPr>
        <w:t>, изобрела и выпустила американская компания «</w:t>
      </w:r>
      <w:proofErr w:type="spellStart"/>
      <w:r w:rsidR="00A57FCA" w:rsidRPr="00A57FCA">
        <w:rPr>
          <w:color w:val="222222"/>
          <w:sz w:val="28"/>
          <w:szCs w:val="28"/>
        </w:rPr>
        <w:t>Маттел</w:t>
      </w:r>
      <w:proofErr w:type="spellEnd"/>
      <w:r w:rsidR="00A57FCA" w:rsidRPr="00A57FCA">
        <w:rPr>
          <w:color w:val="222222"/>
          <w:sz w:val="28"/>
          <w:szCs w:val="28"/>
        </w:rPr>
        <w:t xml:space="preserve">». Изначально состав содержал большое количество </w:t>
      </w:r>
      <w:proofErr w:type="spellStart"/>
      <w:r w:rsidR="00A57FCA" w:rsidRPr="00A57FCA">
        <w:rPr>
          <w:color w:val="222222"/>
          <w:sz w:val="28"/>
          <w:szCs w:val="28"/>
        </w:rPr>
        <w:t>гуаровой</w:t>
      </w:r>
      <w:proofErr w:type="spellEnd"/>
      <w:r w:rsidR="00A57FCA" w:rsidRPr="00A57FCA">
        <w:rPr>
          <w:color w:val="222222"/>
          <w:sz w:val="28"/>
          <w:szCs w:val="28"/>
        </w:rPr>
        <w:t xml:space="preserve"> смолы,</w:t>
      </w:r>
      <w:r w:rsidR="007E297A">
        <w:rPr>
          <w:color w:val="222222"/>
          <w:sz w:val="28"/>
          <w:szCs w:val="28"/>
        </w:rPr>
        <w:t xml:space="preserve"> </w:t>
      </w:r>
      <w:r w:rsidR="00A57FCA" w:rsidRPr="00A57FCA">
        <w:rPr>
          <w:color w:val="222222"/>
          <w:sz w:val="28"/>
          <w:szCs w:val="28"/>
        </w:rPr>
        <w:t xml:space="preserve"> которая обеспечивала желеобразное состояние. Слизь была зеленая и находилась в небольшой банке из пластика.</w:t>
      </w:r>
    </w:p>
    <w:p w:rsidR="007E297A" w:rsidRDefault="00DF5EB6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</w:rPr>
        <w:t xml:space="preserve">   </w:t>
      </w:r>
      <w:r w:rsidR="007E297A">
        <w:rPr>
          <w:color w:val="222222"/>
          <w:sz w:val="28"/>
          <w:szCs w:val="28"/>
        </w:rPr>
        <w:t xml:space="preserve">Позже </w:t>
      </w:r>
      <w:proofErr w:type="spellStart"/>
      <w:r w:rsidR="007E297A">
        <w:rPr>
          <w:color w:val="222222"/>
          <w:sz w:val="28"/>
          <w:szCs w:val="28"/>
        </w:rPr>
        <w:t>слайм</w:t>
      </w:r>
      <w:proofErr w:type="spellEnd"/>
      <w:r w:rsidR="00A57FCA" w:rsidRPr="00A57FCA">
        <w:rPr>
          <w:color w:val="222222"/>
          <w:sz w:val="28"/>
          <w:szCs w:val="28"/>
        </w:rPr>
        <w:t xml:space="preserve"> выпускался разных цветов и был запрещен в школах, потому что оставлял следы на дереве и потолке</w:t>
      </w:r>
      <w:r w:rsidR="00A57FCA">
        <w:rPr>
          <w:color w:val="222222"/>
          <w:sz w:val="28"/>
          <w:szCs w:val="28"/>
        </w:rPr>
        <w:t xml:space="preserve">. </w:t>
      </w:r>
      <w:proofErr w:type="spellStart"/>
      <w:r w:rsidR="00BB0CDC" w:rsidRPr="00A57FCA">
        <w:rPr>
          <w:color w:val="222222"/>
          <w:sz w:val="28"/>
          <w:szCs w:val="28"/>
          <w:shd w:val="clear" w:color="auto" w:fill="FFFFFF"/>
        </w:rPr>
        <w:t>Slime</w:t>
      </w:r>
      <w:proofErr w:type="spellEnd"/>
      <w:r w:rsidR="00BB0CDC" w:rsidRPr="00A57FCA">
        <w:rPr>
          <w:color w:val="222222"/>
          <w:sz w:val="28"/>
          <w:szCs w:val="28"/>
          <w:shd w:val="clear" w:color="auto" w:fill="FFFFFF"/>
        </w:rPr>
        <w:t xml:space="preserve"> переводится с английского, как «слизь». Это два разных наименования одной игрушки для детей. </w:t>
      </w:r>
      <w:r w:rsidR="007E297A">
        <w:rPr>
          <w:color w:val="222222"/>
          <w:sz w:val="28"/>
          <w:szCs w:val="28"/>
          <w:shd w:val="clear" w:color="auto" w:fill="FFFFFF"/>
        </w:rPr>
        <w:t xml:space="preserve">              </w:t>
      </w:r>
    </w:p>
    <w:p w:rsidR="007E297A" w:rsidRDefault="007E297A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  </w:t>
      </w:r>
      <w:r w:rsidR="00BB0CDC" w:rsidRPr="00A57FCA">
        <w:rPr>
          <w:color w:val="222222"/>
          <w:sz w:val="28"/>
          <w:szCs w:val="28"/>
          <w:shd w:val="clear" w:color="auto" w:fill="FFFFFF"/>
        </w:rPr>
        <w:t>Желеобразная масса получила свое название из-за сходства с героем мультфильма «Охотники за привидениями». Продается во всех магазинах с детскими игрушками и не представляет опасности для здоровья при соблюдении правил использования.</w:t>
      </w:r>
      <w:r w:rsidR="00A57FCA" w:rsidRPr="00A57FCA">
        <w:rPr>
          <w:color w:val="222222"/>
          <w:sz w:val="28"/>
          <w:szCs w:val="28"/>
          <w:shd w:val="clear" w:color="auto" w:fill="FFFFFF"/>
        </w:rPr>
        <w:t xml:space="preserve"> </w:t>
      </w:r>
    </w:p>
    <w:p w:rsidR="007E297A" w:rsidRDefault="007E297A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     </w:t>
      </w:r>
      <w:r w:rsidR="00BB0CDC" w:rsidRPr="00A57FCA">
        <w:rPr>
          <w:color w:val="222222"/>
          <w:sz w:val="28"/>
          <w:szCs w:val="28"/>
          <w:shd w:val="clear" w:color="auto" w:fill="FFFFFF"/>
        </w:rPr>
        <w:t xml:space="preserve">Другое название игрушки – лизун. Он напоминает слизь и растекается на твердой поверхности. </w:t>
      </w:r>
    </w:p>
    <w:p w:rsidR="007E297A" w:rsidRDefault="007E297A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    </w:t>
      </w:r>
      <w:r w:rsidR="00BB0CDC" w:rsidRPr="00A57FCA">
        <w:rPr>
          <w:color w:val="222222"/>
          <w:sz w:val="28"/>
          <w:szCs w:val="28"/>
          <w:shd w:val="clear" w:color="auto" w:fill="FFFFFF"/>
        </w:rPr>
        <w:t xml:space="preserve">В Россию пришел в 1990-х годах и быстро получил широкую популярность. Приятную массу мяли в руках, кидали на стены и потолок. </w:t>
      </w:r>
      <w:r>
        <w:rPr>
          <w:color w:val="222222"/>
          <w:sz w:val="28"/>
          <w:szCs w:val="28"/>
          <w:shd w:val="clear" w:color="auto" w:fill="FFFFFF"/>
        </w:rPr>
        <w:t xml:space="preserve">      </w:t>
      </w:r>
    </w:p>
    <w:p w:rsidR="007E297A" w:rsidRDefault="007E297A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 xml:space="preserve">  </w:t>
      </w:r>
      <w:r w:rsidR="00BB0CDC" w:rsidRPr="00A57FCA">
        <w:rPr>
          <w:color w:val="222222"/>
          <w:sz w:val="28"/>
          <w:szCs w:val="28"/>
          <w:shd w:val="clear" w:color="auto" w:fill="FFFFFF"/>
        </w:rPr>
        <w:t>Сегодня в магазинах продаются разные виды лизунов особой консистенции и цвета. Они привлекают внимание детей и взрослых.</w:t>
      </w:r>
    </w:p>
    <w:p w:rsidR="00A57FCA" w:rsidRPr="007E297A" w:rsidRDefault="00BB0CDC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A57FCA">
        <w:rPr>
          <w:color w:val="000000"/>
          <w:sz w:val="28"/>
          <w:szCs w:val="28"/>
        </w:rPr>
        <w:t xml:space="preserve"> </w:t>
      </w:r>
      <w:r w:rsidR="007E297A">
        <w:rPr>
          <w:color w:val="000000"/>
          <w:sz w:val="28"/>
          <w:szCs w:val="28"/>
        </w:rPr>
        <w:t xml:space="preserve"> </w:t>
      </w:r>
      <w:proofErr w:type="spellStart"/>
      <w:r w:rsidR="00A57FCA" w:rsidRPr="00A57FCA">
        <w:rPr>
          <w:color w:val="000000"/>
          <w:sz w:val="28"/>
          <w:szCs w:val="28"/>
        </w:rPr>
        <w:t>Слаймеры</w:t>
      </w:r>
      <w:proofErr w:type="spellEnd"/>
      <w:r w:rsidR="00A57FCA" w:rsidRPr="00A57FCA">
        <w:rPr>
          <w:color w:val="000000"/>
          <w:sz w:val="28"/>
          <w:szCs w:val="28"/>
        </w:rPr>
        <w:t xml:space="preserve"> уверены, что их увлечение помогает людям справиться со стрессом и расслабиться.</w:t>
      </w:r>
    </w:p>
    <w:p w:rsidR="007E297A" w:rsidRDefault="00A57FCA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A57FCA">
        <w:rPr>
          <w:color w:val="222222"/>
          <w:sz w:val="28"/>
          <w:szCs w:val="28"/>
        </w:rPr>
        <w:t>Сегодня редкий ребенок не знает, что такое лизун и что с ним делать. Дети приходят в восторг от игрушки, которую можно кидать об стенку. Слайм прилипает к ней и размазывается.</w:t>
      </w:r>
    </w:p>
    <w:p w:rsidR="007E297A" w:rsidRDefault="007E297A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</w:t>
      </w:r>
      <w:r w:rsidR="00A57FCA" w:rsidRPr="00A57FCA">
        <w:rPr>
          <w:color w:val="222222"/>
          <w:sz w:val="28"/>
          <w:szCs w:val="28"/>
        </w:rPr>
        <w:t>Взрослым игрушка лизун помогает снять стресс. Его разминают в руках, успокаивая нервы, разливают по бано</w:t>
      </w:r>
      <w:r>
        <w:rPr>
          <w:color w:val="222222"/>
          <w:sz w:val="28"/>
          <w:szCs w:val="28"/>
        </w:rPr>
        <w:t>чкам, смешивают два экземпляра.</w:t>
      </w:r>
    </w:p>
    <w:p w:rsidR="007E297A" w:rsidRDefault="007E297A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</w:rPr>
        <w:t xml:space="preserve">   </w:t>
      </w:r>
      <w:r w:rsidR="00B14E51" w:rsidRPr="00A57FCA">
        <w:rPr>
          <w:color w:val="000000"/>
          <w:sz w:val="28"/>
          <w:szCs w:val="28"/>
          <w:shd w:val="clear" w:color="auto" w:fill="FFFFFF"/>
        </w:rPr>
        <w:t xml:space="preserve">Владеть оригинальным </w:t>
      </w:r>
      <w:proofErr w:type="spellStart"/>
      <w:r w:rsidR="00B14E51" w:rsidRPr="00A57FCA">
        <w:rPr>
          <w:color w:val="000000"/>
          <w:sz w:val="28"/>
          <w:szCs w:val="28"/>
          <w:shd w:val="clear" w:color="auto" w:fill="FFFFFF"/>
        </w:rPr>
        <w:t>слаймом</w:t>
      </w:r>
      <w:proofErr w:type="spellEnd"/>
      <w:r w:rsidR="00B14E51" w:rsidRPr="00A57FCA">
        <w:rPr>
          <w:color w:val="000000"/>
          <w:sz w:val="28"/>
          <w:szCs w:val="28"/>
          <w:shd w:val="clear" w:color="auto" w:fill="FFFFFF"/>
        </w:rPr>
        <w:t xml:space="preserve"> престижно. “На этом можно заработать” – поняли предприниматели всех возрастов. Лизуны всевозможных цветов и размеров заполонили сеть, начинающие бизнесмены занялись раскруткой и </w:t>
      </w:r>
      <w:r w:rsidR="00B14E51" w:rsidRPr="00A57FCA">
        <w:rPr>
          <w:color w:val="000000"/>
          <w:sz w:val="28"/>
          <w:szCs w:val="28"/>
          <w:shd w:val="clear" w:color="auto" w:fill="FFFFFF"/>
        </w:rPr>
        <w:lastRenderedPageBreak/>
        <w:t>продажей своих изделий, позже в бой пошла “старая гвардия”: папы и мамы, дедушки и бабушки. Сейчас известны десятки мал</w:t>
      </w:r>
      <w:r>
        <w:rPr>
          <w:color w:val="000000"/>
          <w:sz w:val="28"/>
          <w:szCs w:val="28"/>
          <w:shd w:val="clear" w:color="auto" w:fill="FFFFFF"/>
        </w:rPr>
        <w:t>еньких</w:t>
      </w:r>
      <w:r w:rsidR="00B14E51" w:rsidRPr="00A57FCA">
        <w:rPr>
          <w:color w:val="000000"/>
          <w:sz w:val="28"/>
          <w:szCs w:val="28"/>
          <w:shd w:val="clear" w:color="auto" w:fill="FFFFFF"/>
        </w:rPr>
        <w:t xml:space="preserve"> предпринимателей, “сделавших имя” на торговле слаймами. Б</w:t>
      </w:r>
      <w:r>
        <w:rPr>
          <w:color w:val="000000"/>
          <w:sz w:val="28"/>
          <w:szCs w:val="28"/>
          <w:shd w:val="clear" w:color="auto" w:fill="FFFFFF"/>
        </w:rPr>
        <w:t>ольшинство из них – жители США.</w:t>
      </w:r>
    </w:p>
    <w:p w:rsidR="007E297A" w:rsidRDefault="00B14E51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A57FCA">
        <w:rPr>
          <w:color w:val="000000"/>
          <w:sz w:val="28"/>
          <w:szCs w:val="28"/>
          <w:shd w:val="clear" w:color="auto" w:fill="FFFFFF"/>
        </w:rPr>
        <w:t>Их лизуны быстро раскупаются, в основном через интернет. Зайдя на сайты “желейных” предпринимателей, можно выбрать понравившийся слайм в каталоге, или же заказать уникальный (он обойдется дороже). Цены на заграничные игрушки колеблются от 1 до 10 долларов, отечественные лизуны более доступны. “Фабричные” слаймы успешно продаются в магазинах</w:t>
      </w:r>
      <w:r w:rsidR="007E297A">
        <w:rPr>
          <w:color w:val="000000"/>
          <w:sz w:val="28"/>
          <w:szCs w:val="28"/>
          <w:shd w:val="clear" w:color="auto" w:fill="FFFFFF"/>
        </w:rPr>
        <w:t xml:space="preserve">. </w:t>
      </w:r>
      <w:r w:rsidRPr="00A57FCA">
        <w:rPr>
          <w:color w:val="000000"/>
          <w:sz w:val="28"/>
          <w:szCs w:val="28"/>
          <w:shd w:val="clear" w:color="auto" w:fill="FFFFFF"/>
        </w:rPr>
        <w:t xml:space="preserve">Сейчас набор </w:t>
      </w:r>
      <w:proofErr w:type="spellStart"/>
      <w:r w:rsidRPr="00A57FCA">
        <w:rPr>
          <w:color w:val="000000"/>
          <w:sz w:val="28"/>
          <w:szCs w:val="28"/>
          <w:shd w:val="clear" w:color="auto" w:fill="FFFFFF"/>
        </w:rPr>
        <w:t>слаймов</w:t>
      </w:r>
      <w:proofErr w:type="spellEnd"/>
      <w:r w:rsidRPr="00A57FCA">
        <w:rPr>
          <w:color w:val="000000"/>
          <w:sz w:val="28"/>
          <w:szCs w:val="28"/>
          <w:shd w:val="clear" w:color="auto" w:fill="FFFFFF"/>
        </w:rPr>
        <w:t xml:space="preserve"> есть в каждом крупном магазине игрушек.</w:t>
      </w:r>
      <w:r w:rsidR="007E297A">
        <w:rPr>
          <w:color w:val="000000"/>
          <w:sz w:val="28"/>
          <w:szCs w:val="28"/>
        </w:rPr>
        <w:br/>
        <w:t xml:space="preserve">  </w:t>
      </w:r>
      <w:r>
        <w:rPr>
          <w:color w:val="000000"/>
          <w:sz w:val="28"/>
          <w:szCs w:val="28"/>
          <w:shd w:val="clear" w:color="auto" w:fill="FFFFFF"/>
        </w:rPr>
        <w:t>Л</w:t>
      </w:r>
      <w:r w:rsidRPr="00A57FCA">
        <w:rPr>
          <w:color w:val="000000"/>
          <w:sz w:val="28"/>
          <w:szCs w:val="28"/>
          <w:shd w:val="clear" w:color="auto" w:fill="FFFFFF"/>
        </w:rPr>
        <w:t>изун хранится в герметичной баночке. При частом использовании может пересохнуть и начать крошится (для спасения игрушки достаточно плеснуть в банку немного воды), стать слишком жидким (добавляем соли), покрыться плесенью (придется выбросить). К сожалению, большинство слаймов собирают пыль с любой поверхности и со временем приходят в негодность.</w:t>
      </w:r>
      <w:r w:rsidRPr="00A57FCA">
        <w:rPr>
          <w:color w:val="000000"/>
          <w:sz w:val="28"/>
          <w:szCs w:val="28"/>
        </w:rPr>
        <w:br/>
      </w:r>
    </w:p>
    <w:p w:rsidR="007E297A" w:rsidRDefault="007E297A" w:rsidP="007E297A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222222"/>
          <w:sz w:val="28"/>
          <w:szCs w:val="28"/>
        </w:rPr>
      </w:pPr>
    </w:p>
    <w:p w:rsidR="001A655C" w:rsidRPr="007E297A" w:rsidRDefault="001A655C" w:rsidP="007E297A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color w:val="222222"/>
          <w:sz w:val="28"/>
          <w:szCs w:val="28"/>
        </w:rPr>
      </w:pPr>
      <w:r w:rsidRPr="001A655C">
        <w:rPr>
          <w:rFonts w:eastAsia="Calibri"/>
          <w:b/>
          <w:sz w:val="28"/>
          <w:szCs w:val="28"/>
          <w:lang w:eastAsia="zh-CN"/>
        </w:rPr>
        <w:t>Состав и свойства слайма</w:t>
      </w:r>
    </w:p>
    <w:p w:rsidR="001A655C" w:rsidRDefault="001A655C" w:rsidP="007E297A">
      <w:pPr>
        <w:suppressAutoHyphens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A655C" w:rsidRDefault="001A655C" w:rsidP="007E297A">
      <w:pPr>
        <w:suppressAutoHyphens/>
        <w:spacing w:after="0"/>
        <w:ind w:firstLine="709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Первый слайм:</w:t>
      </w:r>
    </w:p>
    <w:p w:rsidR="001A655C" w:rsidRPr="001A655C" w:rsidRDefault="001A655C" w:rsidP="007E297A">
      <w:pPr>
        <w:suppressAutoHyphens/>
        <w:spacing w:after="0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компоненты полисахарид (гуаровая камедь) и бура. </w:t>
      </w:r>
    </w:p>
    <w:p w:rsidR="001A655C" w:rsidRDefault="001A655C" w:rsidP="007E297A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55C">
        <w:rPr>
          <w:rFonts w:ascii="Times New Roman" w:eastAsia="Times New Roman" w:hAnsi="Times New Roman" w:cs="Times New Roman"/>
          <w:sz w:val="28"/>
          <w:szCs w:val="28"/>
          <w:lang w:eastAsia="ru-RU"/>
        </w:rPr>
        <w:t>Гуаровая камедь, гуар, гуаран (Е412) — пищевая добавка, относится к группе стабилизаторов.</w:t>
      </w:r>
    </w:p>
    <w:p w:rsidR="001A655C" w:rsidRPr="001A655C" w:rsidRDefault="001A655C" w:rsidP="007E297A">
      <w:pPr>
        <w:suppressAutoHyphens/>
        <w:spacing w:after="0"/>
        <w:jc w:val="both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Times New Roman" w:hAnsi="Times New Roman" w:cs="Times New Roman"/>
          <w:sz w:val="28"/>
          <w:szCs w:val="28"/>
          <w:lang w:eastAsia="ru-RU"/>
        </w:rPr>
        <w:t>Гуаровая камедь используется в пищевой промышленности как стабилизатор консистенции и обладает следующими свойствами:</w:t>
      </w:r>
    </w:p>
    <w:p w:rsidR="001A655C" w:rsidRPr="001A655C" w:rsidRDefault="001A655C" w:rsidP="007E297A">
      <w:pPr>
        <w:numPr>
          <w:ilvl w:val="0"/>
          <w:numId w:val="14"/>
        </w:numPr>
        <w:suppressAutoHyphens/>
        <w:spacing w:after="0"/>
        <w:ind w:left="0" w:firstLine="709"/>
        <w:jc w:val="both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вязкости;</w:t>
      </w:r>
    </w:p>
    <w:p w:rsidR="001A655C" w:rsidRPr="001A655C" w:rsidRDefault="001A655C" w:rsidP="007E297A">
      <w:pPr>
        <w:numPr>
          <w:ilvl w:val="0"/>
          <w:numId w:val="14"/>
        </w:numPr>
        <w:suppressAutoHyphens/>
        <w:spacing w:after="0"/>
        <w:ind w:left="0" w:firstLine="709"/>
        <w:jc w:val="both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желирующие свойства.</w:t>
      </w:r>
    </w:p>
    <w:p w:rsidR="001A655C" w:rsidRPr="001A655C" w:rsidRDefault="001A655C" w:rsidP="007E297A">
      <w:pPr>
        <w:suppressAutoHyphens/>
        <w:spacing w:after="0"/>
        <w:jc w:val="both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Бура́ – минерал. Используется как сырьё для получения бора.</w:t>
      </w:r>
    </w:p>
    <w:p w:rsidR="001A655C" w:rsidRDefault="001A655C" w:rsidP="007E297A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zh-CN"/>
        </w:rPr>
      </w:pPr>
    </w:p>
    <w:p w:rsidR="001A655C" w:rsidRPr="001A655C" w:rsidRDefault="001A655C" w:rsidP="007E297A">
      <w:pPr>
        <w:suppressAutoHyphens/>
        <w:spacing w:after="0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Calibri" w:hAnsi="Times New Roman" w:cs="Times New Roman"/>
          <w:sz w:val="28"/>
          <w:szCs w:val="28"/>
          <w:u w:val="single"/>
          <w:lang w:eastAsia="zh-CN"/>
        </w:rPr>
        <w:t>Современный слайм:</w:t>
      </w:r>
    </w:p>
    <w:p w:rsidR="001A655C" w:rsidRDefault="001A655C" w:rsidP="007E297A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Calibri" w:eastAsia="Calibri" w:hAnsi="Calibri" w:cs="Times New Roman"/>
          <w:lang w:eastAsia="zh-CN"/>
        </w:rPr>
        <w:t xml:space="preserve">      </w:t>
      </w:r>
      <w:r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>На сегодняшний день, составы слаймов очень разнообразны и помимо стандартного типа слайма, на просторах современного Интернета довольно распространена информация о прочих разновидностях</w:t>
      </w:r>
      <w:r w:rsidR="007E297A">
        <w:rPr>
          <w:rFonts w:ascii="Times New Roman" w:eastAsia="Calibri" w:hAnsi="Times New Roman" w:cs="Times New Roman"/>
          <w:sz w:val="28"/>
          <w:szCs w:val="28"/>
          <w:lang w:eastAsia="zh-CN"/>
        </w:rPr>
        <w:t>.</w:t>
      </w:r>
    </w:p>
    <w:p w:rsidR="001A655C" w:rsidRDefault="001A655C" w:rsidP="007E297A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>Основные компоненты для приготовления — это клей </w:t>
      </w:r>
      <w:r w:rsidR="007E297A">
        <w:rPr>
          <w:rFonts w:ascii="Times New Roman" w:eastAsia="Calibri" w:hAnsi="Times New Roman" w:cs="Times New Roman"/>
          <w:sz w:val="28"/>
          <w:szCs w:val="28"/>
          <w:lang w:eastAsia="zh-CN"/>
        </w:rPr>
        <w:t>ПВА</w:t>
      </w:r>
      <w:r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и активатор. </w:t>
      </w:r>
      <w:proofErr w:type="gramStart"/>
      <w:r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>Остальные «ингредиенты» добавляются по предпочтению, такие как: пищевые красители, г</w:t>
      </w:r>
      <w:r w:rsidR="007E297A">
        <w:rPr>
          <w:rFonts w:ascii="Times New Roman" w:eastAsia="Calibri" w:hAnsi="Times New Roman" w:cs="Times New Roman"/>
          <w:sz w:val="28"/>
          <w:szCs w:val="28"/>
          <w:lang w:eastAsia="zh-CN"/>
        </w:rPr>
        <w:t>ель для тела, лосьоны, шампунь,</w:t>
      </w:r>
      <w:r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пена для бритья, блёстки, и т. д.</w:t>
      </w:r>
      <w:proofErr w:type="gramEnd"/>
    </w:p>
    <w:p w:rsidR="001A655C" w:rsidRPr="001A655C" w:rsidRDefault="001A655C" w:rsidP="007E297A">
      <w:pPr>
        <w:suppressAutoHyphens/>
        <w:spacing w:after="0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1A655C">
        <w:rPr>
          <w:rFonts w:ascii="Times New Roman" w:eastAsia="Calibri" w:hAnsi="Times New Roman" w:cs="Times New Roman"/>
          <w:sz w:val="28"/>
          <w:szCs w:val="28"/>
          <w:lang w:eastAsia="zh-CN"/>
        </w:rPr>
        <w:t>Активатор бывает разный</w:t>
      </w:r>
      <w:r w:rsidR="007E297A">
        <w:rPr>
          <w:rFonts w:ascii="Times New Roman" w:eastAsia="Calibri" w:hAnsi="Times New Roman" w:cs="Times New Roman"/>
          <w:sz w:val="28"/>
          <w:szCs w:val="28"/>
          <w:lang w:eastAsia="zh-CN"/>
        </w:rPr>
        <w:t>, к примеру: </w:t>
      </w:r>
      <w:proofErr w:type="spellStart"/>
      <w:r w:rsidR="007E297A">
        <w:rPr>
          <w:rFonts w:ascii="Times New Roman" w:eastAsia="Calibri" w:hAnsi="Times New Roman" w:cs="Times New Roman"/>
          <w:sz w:val="28"/>
          <w:szCs w:val="28"/>
          <w:lang w:eastAsia="zh-CN"/>
        </w:rPr>
        <w:t>тетраборат</w:t>
      </w:r>
      <w:proofErr w:type="spellEnd"/>
      <w:r w:rsidR="007E297A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натрия, </w:t>
      </w:r>
      <w:proofErr w:type="spellStart"/>
      <w:r w:rsidR="007E297A">
        <w:rPr>
          <w:rFonts w:ascii="Times New Roman" w:eastAsia="Calibri" w:hAnsi="Times New Roman" w:cs="Times New Roman"/>
          <w:sz w:val="28"/>
          <w:szCs w:val="28"/>
          <w:lang w:eastAsia="zh-CN"/>
        </w:rPr>
        <w:t>теймурова</w:t>
      </w:r>
      <w:proofErr w:type="spellEnd"/>
      <w:r w:rsidR="007E297A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паста.</w:t>
      </w:r>
    </w:p>
    <w:p w:rsidR="00A57FCA" w:rsidRPr="00A57FCA" w:rsidRDefault="00A57FCA" w:rsidP="007E297A">
      <w:pPr>
        <w:pStyle w:val="a6"/>
        <w:spacing w:before="457" w:beforeAutospacing="0" w:after="457" w:afterAutospacing="0" w:line="276" w:lineRule="auto"/>
        <w:jc w:val="center"/>
        <w:rPr>
          <w:b/>
          <w:color w:val="000000"/>
          <w:sz w:val="28"/>
          <w:szCs w:val="28"/>
        </w:rPr>
      </w:pPr>
      <w:r w:rsidRPr="00A57FCA">
        <w:rPr>
          <w:b/>
          <w:color w:val="000000"/>
          <w:sz w:val="28"/>
          <w:szCs w:val="28"/>
        </w:rPr>
        <w:lastRenderedPageBreak/>
        <w:t>Виды слаймов.</w:t>
      </w:r>
    </w:p>
    <w:p w:rsidR="00FD76D0" w:rsidRPr="00A57FCA" w:rsidRDefault="00FD76D0" w:rsidP="007E297A">
      <w:pPr>
        <w:pStyle w:val="a6"/>
        <w:shd w:val="clear" w:color="auto" w:fill="FFFFFF"/>
        <w:spacing w:before="0" w:beforeAutospacing="0" w:after="360" w:afterAutospacing="0" w:line="276" w:lineRule="auto"/>
        <w:rPr>
          <w:color w:val="222222"/>
          <w:sz w:val="28"/>
          <w:szCs w:val="28"/>
        </w:rPr>
      </w:pPr>
      <w:r w:rsidRPr="00A57FCA">
        <w:rPr>
          <w:color w:val="222222"/>
          <w:sz w:val="28"/>
          <w:szCs w:val="28"/>
        </w:rPr>
        <w:t>Выпускается несколько разновидностей игрушки, которые отличаются по составу и назначению. От текстур слаймов зависит, можно ли будет его тянуть, рвать или кидать на пол.</w:t>
      </w:r>
    </w:p>
    <w:p w:rsidR="00A57FCA" w:rsidRDefault="00FD76D0" w:rsidP="007E297A">
      <w:pPr>
        <w:pStyle w:val="a6"/>
        <w:shd w:val="clear" w:color="auto" w:fill="FFFFFF"/>
        <w:spacing w:before="0" w:beforeAutospacing="0" w:after="360" w:afterAutospacing="0" w:line="276" w:lineRule="auto"/>
        <w:rPr>
          <w:color w:val="222222"/>
          <w:sz w:val="28"/>
          <w:szCs w:val="28"/>
        </w:rPr>
      </w:pPr>
      <w:r w:rsidRPr="00A57FCA">
        <w:rPr>
          <w:color w:val="222222"/>
          <w:sz w:val="28"/>
          <w:szCs w:val="28"/>
        </w:rPr>
        <w:t xml:space="preserve">Основные виды слаймов представляют собой игрушку-антистресс, которая бывает в твердом и жидком состоянии. Когда ее мнут в руках, появляются большие пузыри. Но если нажать слишком сильно, слайм лопнет. </w:t>
      </w:r>
    </w:p>
    <w:p w:rsidR="00FD76D0" w:rsidRPr="00A57FCA" w:rsidRDefault="00FD76D0" w:rsidP="007E297A">
      <w:pPr>
        <w:pStyle w:val="a6"/>
        <w:numPr>
          <w:ilvl w:val="0"/>
          <w:numId w:val="5"/>
        </w:numPr>
        <w:shd w:val="clear" w:color="auto" w:fill="FFFFFF"/>
        <w:spacing w:before="0" w:beforeAutospacing="0" w:after="360" w:afterAutospacing="0" w:line="276" w:lineRule="auto"/>
        <w:rPr>
          <w:color w:val="222222"/>
          <w:sz w:val="28"/>
          <w:szCs w:val="28"/>
        </w:rPr>
      </w:pPr>
      <w:r w:rsidRPr="00A57FCA">
        <w:rPr>
          <w:color w:val="222222"/>
          <w:sz w:val="28"/>
          <w:szCs w:val="28"/>
        </w:rPr>
        <w:t>Среди видов лизунов есть обычная слизь, которая отличается разными цветами. Она не прилипает к коже, но растекается по поверхности. К этой тянучке моментально прилипает вся грязь.</w:t>
      </w:r>
    </w:p>
    <w:p w:rsidR="00FD76D0" w:rsidRPr="00A57FCA" w:rsidRDefault="00FD76D0" w:rsidP="007E297A">
      <w:pPr>
        <w:pStyle w:val="a6"/>
        <w:numPr>
          <w:ilvl w:val="0"/>
          <w:numId w:val="5"/>
        </w:numPr>
        <w:shd w:val="clear" w:color="auto" w:fill="FFFFFF"/>
        <w:spacing w:before="0" w:beforeAutospacing="0" w:after="360" w:afterAutospacing="0" w:line="276" w:lineRule="auto"/>
        <w:rPr>
          <w:color w:val="222222"/>
          <w:sz w:val="28"/>
          <w:szCs w:val="28"/>
        </w:rPr>
      </w:pPr>
      <w:r w:rsidRPr="00A57FCA">
        <w:rPr>
          <w:color w:val="222222"/>
          <w:sz w:val="28"/>
          <w:szCs w:val="28"/>
        </w:rPr>
        <w:t>Еще один тип слайма называется «жвачка для рук». Этот лизун твердый, но при соприкосновении с кожей хорошо мнется. Его тянут, разрывают на части и закручивают в узлы.</w:t>
      </w:r>
    </w:p>
    <w:p w:rsidR="00A57FCA" w:rsidRDefault="00FD76D0" w:rsidP="007E297A">
      <w:pPr>
        <w:pStyle w:val="a6"/>
        <w:numPr>
          <w:ilvl w:val="0"/>
          <w:numId w:val="5"/>
        </w:numPr>
        <w:shd w:val="clear" w:color="auto" w:fill="FFFFFF"/>
        <w:spacing w:before="0" w:beforeAutospacing="0" w:after="360" w:afterAutospacing="0" w:line="276" w:lineRule="auto"/>
        <w:rPr>
          <w:color w:val="222222"/>
          <w:sz w:val="28"/>
          <w:szCs w:val="28"/>
        </w:rPr>
      </w:pPr>
      <w:r w:rsidRPr="00A57FCA">
        <w:rPr>
          <w:color w:val="222222"/>
          <w:sz w:val="28"/>
          <w:szCs w:val="28"/>
        </w:rPr>
        <w:t>Лизун-попрыгунчик и известный маленький мячик – это не одно и то же. Они отличаются составом и методом изготовления. Если попрыгунчика скрутить в шарик и кинуть на пол, он подпрыгнет.</w:t>
      </w:r>
    </w:p>
    <w:p w:rsidR="00A57FCA" w:rsidRDefault="00FD76D0" w:rsidP="007E297A">
      <w:pPr>
        <w:pStyle w:val="a6"/>
        <w:numPr>
          <w:ilvl w:val="0"/>
          <w:numId w:val="5"/>
        </w:numPr>
        <w:shd w:val="clear" w:color="auto" w:fill="FFFFFF"/>
        <w:spacing w:before="0" w:beforeAutospacing="0" w:after="360" w:afterAutospacing="0" w:line="276" w:lineRule="auto"/>
        <w:rPr>
          <w:color w:val="222222"/>
          <w:sz w:val="28"/>
          <w:szCs w:val="28"/>
        </w:rPr>
      </w:pPr>
      <w:r w:rsidRPr="00A57FCA">
        <w:rPr>
          <w:color w:val="222222"/>
          <w:sz w:val="28"/>
          <w:szCs w:val="28"/>
        </w:rPr>
        <w:t xml:space="preserve">Лизун флаффи называется так, потому что напоминает пушистый комок пряжи. При соприкосновении с поверхностью он приобретает плоскую форму, а затем вновь становится пышным. </w:t>
      </w:r>
    </w:p>
    <w:p w:rsidR="007D7D86" w:rsidRDefault="007D7D86" w:rsidP="007E297A">
      <w:pPr>
        <w:pStyle w:val="a6"/>
        <w:shd w:val="clear" w:color="auto" w:fill="FFFFFF"/>
        <w:spacing w:before="0" w:beforeAutospacing="0" w:after="360" w:afterAutospacing="0" w:line="276" w:lineRule="auto"/>
        <w:ind w:left="720"/>
        <w:jc w:val="center"/>
        <w:rPr>
          <w:rFonts w:eastAsia="Calibri"/>
          <w:b/>
          <w:sz w:val="28"/>
          <w:szCs w:val="28"/>
          <w:lang w:eastAsia="zh-CN"/>
        </w:rPr>
      </w:pPr>
    </w:p>
    <w:p w:rsidR="007D7D86" w:rsidRDefault="007D7D86" w:rsidP="007E297A">
      <w:pPr>
        <w:pStyle w:val="a6"/>
        <w:shd w:val="clear" w:color="auto" w:fill="FFFFFF"/>
        <w:spacing w:before="0" w:beforeAutospacing="0" w:after="360" w:afterAutospacing="0" w:line="276" w:lineRule="auto"/>
        <w:ind w:left="720"/>
        <w:jc w:val="center"/>
        <w:rPr>
          <w:rFonts w:eastAsia="Calibri"/>
          <w:b/>
          <w:sz w:val="28"/>
          <w:szCs w:val="28"/>
          <w:lang w:eastAsia="zh-CN"/>
        </w:rPr>
      </w:pPr>
    </w:p>
    <w:p w:rsidR="007D7D86" w:rsidRDefault="007D7D86" w:rsidP="007E297A">
      <w:pPr>
        <w:pStyle w:val="a6"/>
        <w:shd w:val="clear" w:color="auto" w:fill="FFFFFF"/>
        <w:spacing w:before="0" w:beforeAutospacing="0" w:after="360" w:afterAutospacing="0" w:line="276" w:lineRule="auto"/>
        <w:ind w:left="720"/>
        <w:jc w:val="center"/>
        <w:rPr>
          <w:rFonts w:eastAsia="Calibri"/>
          <w:b/>
          <w:sz w:val="28"/>
          <w:szCs w:val="28"/>
          <w:lang w:eastAsia="zh-CN"/>
        </w:rPr>
      </w:pPr>
    </w:p>
    <w:p w:rsidR="007D7D86" w:rsidRDefault="007D7D86" w:rsidP="007E297A">
      <w:pPr>
        <w:pStyle w:val="a6"/>
        <w:shd w:val="clear" w:color="auto" w:fill="FFFFFF"/>
        <w:spacing w:before="0" w:beforeAutospacing="0" w:after="360" w:afterAutospacing="0" w:line="276" w:lineRule="auto"/>
        <w:ind w:left="720"/>
        <w:jc w:val="center"/>
        <w:rPr>
          <w:rFonts w:eastAsia="Calibri"/>
          <w:b/>
          <w:sz w:val="28"/>
          <w:szCs w:val="28"/>
          <w:lang w:eastAsia="zh-CN"/>
        </w:rPr>
      </w:pPr>
    </w:p>
    <w:p w:rsidR="007E297A" w:rsidRDefault="007E297A" w:rsidP="007E297A">
      <w:pPr>
        <w:pStyle w:val="a6"/>
        <w:shd w:val="clear" w:color="auto" w:fill="FFFFFF"/>
        <w:spacing w:before="0" w:beforeAutospacing="0" w:after="360" w:afterAutospacing="0" w:line="276" w:lineRule="auto"/>
        <w:ind w:left="720"/>
        <w:jc w:val="center"/>
        <w:rPr>
          <w:rFonts w:eastAsia="Calibri"/>
          <w:b/>
          <w:sz w:val="28"/>
          <w:szCs w:val="28"/>
          <w:lang w:eastAsia="zh-CN"/>
        </w:rPr>
      </w:pPr>
    </w:p>
    <w:p w:rsidR="007E297A" w:rsidRDefault="007E297A" w:rsidP="007E297A">
      <w:pPr>
        <w:pStyle w:val="a6"/>
        <w:shd w:val="clear" w:color="auto" w:fill="FFFFFF"/>
        <w:spacing w:before="0" w:beforeAutospacing="0" w:after="360" w:afterAutospacing="0" w:line="276" w:lineRule="auto"/>
        <w:ind w:left="720"/>
        <w:jc w:val="center"/>
        <w:rPr>
          <w:rFonts w:eastAsia="Calibri"/>
          <w:b/>
          <w:sz w:val="28"/>
          <w:szCs w:val="28"/>
          <w:lang w:eastAsia="zh-CN"/>
        </w:rPr>
      </w:pPr>
    </w:p>
    <w:p w:rsidR="007E297A" w:rsidRDefault="007E297A" w:rsidP="007E297A">
      <w:pPr>
        <w:pStyle w:val="a6"/>
        <w:shd w:val="clear" w:color="auto" w:fill="FFFFFF"/>
        <w:spacing w:before="0" w:beforeAutospacing="0" w:after="360" w:afterAutospacing="0" w:line="276" w:lineRule="auto"/>
        <w:ind w:left="720"/>
        <w:jc w:val="center"/>
        <w:rPr>
          <w:rFonts w:eastAsia="Calibri"/>
          <w:b/>
          <w:sz w:val="28"/>
          <w:szCs w:val="28"/>
          <w:lang w:eastAsia="zh-CN"/>
        </w:rPr>
      </w:pPr>
    </w:p>
    <w:p w:rsidR="007D7D86" w:rsidRDefault="007D7D86" w:rsidP="007E297A">
      <w:pPr>
        <w:pStyle w:val="a6"/>
        <w:shd w:val="clear" w:color="auto" w:fill="FFFFFF"/>
        <w:spacing w:before="0" w:beforeAutospacing="0" w:after="360" w:afterAutospacing="0" w:line="276" w:lineRule="auto"/>
        <w:ind w:left="720"/>
        <w:jc w:val="center"/>
        <w:rPr>
          <w:rFonts w:eastAsia="Calibri"/>
          <w:b/>
          <w:sz w:val="28"/>
          <w:szCs w:val="28"/>
          <w:lang w:eastAsia="zh-CN"/>
        </w:rPr>
      </w:pPr>
      <w:r w:rsidRPr="007D7D86">
        <w:rPr>
          <w:rFonts w:eastAsia="Calibri"/>
          <w:b/>
          <w:sz w:val="28"/>
          <w:szCs w:val="28"/>
          <w:lang w:eastAsia="zh-CN"/>
        </w:rPr>
        <w:lastRenderedPageBreak/>
        <w:t>Польза и вред</w:t>
      </w:r>
    </w:p>
    <w:p w:rsidR="007D7D86" w:rsidRPr="007D7D86" w:rsidRDefault="007D7D86" w:rsidP="007E297A">
      <w:pPr>
        <w:suppressAutoHyphens/>
        <w:spacing w:after="0"/>
        <w:ind w:firstLine="709"/>
        <w:jc w:val="both"/>
        <w:rPr>
          <w:rFonts w:ascii="Calibri" w:eastAsia="Calibri" w:hAnsi="Calibri" w:cs="Times New Roman"/>
          <w:sz w:val="28"/>
          <w:szCs w:val="28"/>
          <w:lang w:eastAsia="zh-CN"/>
        </w:rPr>
      </w:pPr>
      <w:r w:rsidRPr="007D7D86">
        <w:rPr>
          <w:rFonts w:ascii="Times New Roman" w:eastAsia="Calibri" w:hAnsi="Times New Roman" w:cs="Times New Roman"/>
          <w:sz w:val="28"/>
          <w:szCs w:val="28"/>
          <w:lang w:eastAsia="zh-CN"/>
        </w:rPr>
        <w:t>Такая интересная игрушка, как слайм, приносит достаточно много пользы для ее маленьких пользователей. Развивает воображение, мелкую моторику, интерес к проведению опытов, развивает усидчивость и упорство, внимание. Также считается, что данную игрушку можно использовать в качестве антистресса, слайм очень приятно мять в руках, растягивать, он обладает успокаивающим действием.</w:t>
      </w:r>
    </w:p>
    <w:p w:rsidR="007D7D86" w:rsidRPr="007D7D86" w:rsidRDefault="007D7D86" w:rsidP="007E297A">
      <w:pPr>
        <w:suppressAutoHyphens/>
        <w:spacing w:after="0"/>
        <w:ind w:firstLine="709"/>
        <w:jc w:val="both"/>
        <w:rPr>
          <w:rFonts w:ascii="Calibri" w:eastAsia="Calibri" w:hAnsi="Calibri" w:cs="Times New Roman"/>
          <w:sz w:val="28"/>
          <w:szCs w:val="28"/>
          <w:lang w:eastAsia="zh-CN"/>
        </w:rPr>
      </w:pPr>
      <w:r w:rsidRPr="007D7D86">
        <w:rPr>
          <w:rFonts w:ascii="Times New Roman" w:eastAsia="Calibri" w:hAnsi="Times New Roman" w:cs="Times New Roman"/>
          <w:sz w:val="28"/>
          <w:szCs w:val="28"/>
          <w:lang w:eastAsia="zh-CN"/>
        </w:rPr>
        <w:t>Но многие родители интересуются, вреден ли слайм для детей? Его можно назвать условно безопасным, так как химия оказывает негативное воздействие на организм, а слайм это и есть комочек концентрированной химии. Многие делают слайм из клея ПВА, а с ним нужно обращаться крайне аккуратно, в защитных очках и перчатках. Ведь глаза, это очень нежный орган, который весьма восприимчив к агрессивным средам.</w:t>
      </w:r>
    </w:p>
    <w:p w:rsidR="007E297A" w:rsidRDefault="007D7D86" w:rsidP="007E297A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7D7D86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Кроме того, в составе лизуна присутствует соль борной кислоты </w:t>
      </w:r>
    </w:p>
    <w:p w:rsidR="007D7D86" w:rsidRPr="007D7D86" w:rsidRDefault="007D7D86" w:rsidP="007E297A">
      <w:pPr>
        <w:suppressAutoHyphens/>
        <w:spacing w:after="0"/>
        <w:jc w:val="both"/>
        <w:rPr>
          <w:rFonts w:ascii="Calibri" w:eastAsia="Calibri" w:hAnsi="Calibri" w:cs="Times New Roman"/>
          <w:sz w:val="28"/>
          <w:szCs w:val="28"/>
          <w:lang w:eastAsia="zh-CN"/>
        </w:rPr>
      </w:pPr>
      <w:r w:rsidRPr="007D7D86">
        <w:rPr>
          <w:rFonts w:ascii="Times New Roman" w:eastAsia="Calibri" w:hAnsi="Times New Roman" w:cs="Times New Roman"/>
          <w:sz w:val="28"/>
          <w:szCs w:val="28"/>
          <w:lang w:eastAsia="zh-CN"/>
        </w:rPr>
        <w:t>(</w:t>
      </w:r>
      <w:r w:rsidR="007E297A" w:rsidRPr="007E297A">
        <w:rPr>
          <w:rFonts w:asciiTheme="majorHAnsi" w:eastAsia="Calibri" w:hAnsiTheme="majorHAnsi" w:cstheme="minorHAnsi"/>
          <w:sz w:val="28"/>
          <w:szCs w:val="28"/>
          <w:lang w:eastAsia="zh-CN"/>
        </w:rPr>
        <w:t xml:space="preserve">натрий </w:t>
      </w:r>
      <w:proofErr w:type="spellStart"/>
      <w:r w:rsidRPr="007E297A">
        <w:rPr>
          <w:rFonts w:asciiTheme="majorHAnsi" w:eastAsia="Calibri" w:hAnsiTheme="majorHAnsi" w:cstheme="minorHAnsi"/>
          <w:i/>
          <w:iCs/>
          <w:sz w:val="28"/>
          <w:szCs w:val="28"/>
          <w:lang w:eastAsia="zh-CN"/>
        </w:rPr>
        <w:t>тетра</w:t>
      </w:r>
      <w:r w:rsidR="007E297A" w:rsidRPr="007E297A">
        <w:rPr>
          <w:rFonts w:asciiTheme="majorHAnsi" w:eastAsia="Calibri" w:hAnsiTheme="majorHAnsi" w:cstheme="minorHAnsi"/>
          <w:i/>
          <w:iCs/>
          <w:sz w:val="28"/>
          <w:szCs w:val="28"/>
          <w:lang w:eastAsia="zh-CN"/>
        </w:rPr>
        <w:t>бор</w:t>
      </w:r>
      <w:r w:rsidRPr="007E297A">
        <w:rPr>
          <w:rFonts w:asciiTheme="majorHAnsi" w:eastAsia="Calibri" w:hAnsiTheme="majorHAnsi" w:cstheme="minorHAnsi"/>
          <w:i/>
          <w:iCs/>
          <w:sz w:val="28"/>
          <w:szCs w:val="28"/>
          <w:lang w:eastAsia="zh-CN"/>
        </w:rPr>
        <w:t>ат</w:t>
      </w:r>
      <w:proofErr w:type="spellEnd"/>
      <w:r w:rsidR="007E297A">
        <w:rPr>
          <w:rFonts w:ascii="Times New Roman" w:eastAsia="Calibri" w:hAnsi="Times New Roman" w:cs="Times New Roman"/>
          <w:sz w:val="28"/>
          <w:szCs w:val="28"/>
          <w:lang w:eastAsia="zh-CN"/>
        </w:rPr>
        <w:t>)</w:t>
      </w:r>
      <w:r w:rsidRPr="007D7D86">
        <w:rPr>
          <w:rFonts w:ascii="Times New Roman" w:eastAsia="Calibri" w:hAnsi="Times New Roman" w:cs="Times New Roman"/>
          <w:sz w:val="28"/>
          <w:szCs w:val="28"/>
          <w:lang w:eastAsia="zh-CN"/>
        </w:rPr>
        <w:t>. Это значит, что это вещество убивает бактерии, и соответственно оно достаточно агрессивное, и длительный контакт с ним может вызвать раздражение дыхательных путей, глаз и кожи. Попав в организм, он способен оказать негативное воздействие на желудок, кишечник и даже почки. Продолжительный контакт с кожным покровом ребёнка способен привести к дерматиту.</w:t>
      </w:r>
    </w:p>
    <w:p w:rsidR="007D7D86" w:rsidRPr="007D7D86" w:rsidRDefault="007D7D86" w:rsidP="007E297A">
      <w:pPr>
        <w:suppressAutoHyphens/>
        <w:spacing w:after="0"/>
        <w:ind w:firstLine="709"/>
        <w:jc w:val="both"/>
        <w:rPr>
          <w:rFonts w:ascii="Calibri" w:eastAsia="Calibri" w:hAnsi="Calibri" w:cs="Times New Roman"/>
          <w:sz w:val="28"/>
          <w:szCs w:val="28"/>
          <w:lang w:eastAsia="zh-CN"/>
        </w:rPr>
      </w:pPr>
      <w:r w:rsidRPr="007D7D86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Многие добавляют в состав </w:t>
      </w:r>
      <w:proofErr w:type="spellStart"/>
      <w:r w:rsidRPr="007D7D86">
        <w:rPr>
          <w:rFonts w:ascii="Times New Roman" w:eastAsia="Calibri" w:hAnsi="Times New Roman" w:cs="Times New Roman"/>
          <w:sz w:val="28"/>
          <w:szCs w:val="28"/>
          <w:lang w:eastAsia="zh-CN"/>
        </w:rPr>
        <w:t>слайма</w:t>
      </w:r>
      <w:proofErr w:type="spellEnd"/>
      <w:r w:rsidRPr="007D7D86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желатин и крахмал.</w:t>
      </w:r>
    </w:p>
    <w:p w:rsidR="007E297A" w:rsidRDefault="007D7D86" w:rsidP="007E297A">
      <w:pPr>
        <w:pStyle w:val="a6"/>
        <w:shd w:val="clear" w:color="auto" w:fill="FFFFFF"/>
        <w:spacing w:before="0" w:beforeAutospacing="0" w:after="0" w:afterAutospacing="0" w:line="276" w:lineRule="auto"/>
        <w:ind w:left="720"/>
        <w:jc w:val="both"/>
        <w:rPr>
          <w:b/>
          <w:color w:val="222222"/>
          <w:sz w:val="28"/>
          <w:szCs w:val="28"/>
        </w:rPr>
      </w:pPr>
      <w:r w:rsidRPr="007D7D86">
        <w:rPr>
          <w:rFonts w:eastAsia="Calibri"/>
          <w:sz w:val="28"/>
          <w:szCs w:val="28"/>
          <w:lang w:eastAsia="zh-CN"/>
        </w:rPr>
        <w:t>Слаймы могут нанести вред не</w:t>
      </w:r>
      <w:r w:rsidR="007E297A">
        <w:rPr>
          <w:rFonts w:eastAsia="Calibri"/>
          <w:sz w:val="28"/>
          <w:szCs w:val="28"/>
          <w:lang w:eastAsia="zh-CN"/>
        </w:rPr>
        <w:t xml:space="preserve"> только здоровью человека, но и </w:t>
      </w:r>
      <w:r w:rsidRPr="007D7D86">
        <w:rPr>
          <w:rFonts w:eastAsia="Calibri"/>
          <w:sz w:val="28"/>
          <w:szCs w:val="28"/>
          <w:lang w:eastAsia="zh-CN"/>
        </w:rPr>
        <w:t>испортить предметы быта. Например, если слайм надолго положить на мебель или одежду, то может появиться пятно, которое не просто вывести.</w:t>
      </w:r>
    </w:p>
    <w:p w:rsidR="007E297A" w:rsidRPr="007E297A" w:rsidRDefault="007E297A" w:rsidP="007E297A">
      <w:pPr>
        <w:pStyle w:val="a6"/>
        <w:shd w:val="clear" w:color="auto" w:fill="FFFFFF"/>
        <w:spacing w:before="0" w:beforeAutospacing="0" w:after="0" w:afterAutospacing="0" w:line="276" w:lineRule="auto"/>
        <w:ind w:left="720"/>
        <w:jc w:val="both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</w:t>
      </w:r>
      <w:r w:rsidRPr="00A57FCA">
        <w:rPr>
          <w:color w:val="222222"/>
          <w:sz w:val="28"/>
          <w:szCs w:val="28"/>
        </w:rPr>
        <w:t>Сегодня даже ребено</w:t>
      </w:r>
      <w:r>
        <w:rPr>
          <w:color w:val="222222"/>
          <w:sz w:val="28"/>
          <w:szCs w:val="28"/>
        </w:rPr>
        <w:t>к знает, из чего сделан лизун. Главные компоне</w:t>
      </w:r>
      <w:r w:rsidRPr="00A57FCA">
        <w:rPr>
          <w:color w:val="222222"/>
          <w:sz w:val="28"/>
          <w:szCs w:val="28"/>
        </w:rPr>
        <w:t>н</w:t>
      </w:r>
      <w:r>
        <w:rPr>
          <w:color w:val="222222"/>
          <w:sz w:val="28"/>
          <w:szCs w:val="28"/>
        </w:rPr>
        <w:t>ты это</w:t>
      </w:r>
      <w:r w:rsidRPr="00A57FCA">
        <w:rPr>
          <w:color w:val="222222"/>
          <w:sz w:val="28"/>
          <w:szCs w:val="28"/>
        </w:rPr>
        <w:t xml:space="preserve"> </w:t>
      </w:r>
      <w:proofErr w:type="spellStart"/>
      <w:r w:rsidRPr="00A57FCA">
        <w:rPr>
          <w:color w:val="222222"/>
          <w:sz w:val="28"/>
          <w:szCs w:val="28"/>
        </w:rPr>
        <w:t>тетраборат</w:t>
      </w:r>
      <w:proofErr w:type="spellEnd"/>
      <w:r>
        <w:rPr>
          <w:color w:val="222222"/>
          <w:sz w:val="28"/>
          <w:szCs w:val="28"/>
        </w:rPr>
        <w:t xml:space="preserve"> натрия и клей</w:t>
      </w:r>
      <w:r w:rsidRPr="00A57FCA">
        <w:rPr>
          <w:color w:val="222222"/>
          <w:sz w:val="28"/>
          <w:szCs w:val="28"/>
        </w:rPr>
        <w:t xml:space="preserve"> ПВА.</w:t>
      </w:r>
      <w:proofErr w:type="gramStart"/>
      <w:r>
        <w:rPr>
          <w:color w:val="222222"/>
          <w:sz w:val="28"/>
          <w:szCs w:val="28"/>
        </w:rPr>
        <w:t xml:space="preserve"> </w:t>
      </w:r>
      <w:r w:rsidRPr="007E297A">
        <w:rPr>
          <w:color w:val="222222"/>
          <w:sz w:val="28"/>
          <w:szCs w:val="28"/>
        </w:rPr>
        <w:t>.</w:t>
      </w:r>
      <w:proofErr w:type="gramEnd"/>
      <w:r w:rsidRPr="007E297A">
        <w:rPr>
          <w:color w:val="222222"/>
          <w:sz w:val="28"/>
          <w:szCs w:val="28"/>
        </w:rPr>
        <w:t xml:space="preserve"> Для придания оттенка в состав добавляют несколько капель пищевого красителя.</w:t>
      </w:r>
    </w:p>
    <w:p w:rsidR="007E297A" w:rsidRPr="007D7D86" w:rsidRDefault="007E297A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A57FCA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  </w:t>
      </w:r>
      <w:proofErr w:type="gramStart"/>
      <w:r w:rsidRPr="007D7D86">
        <w:rPr>
          <w:color w:val="222222"/>
          <w:sz w:val="28"/>
          <w:szCs w:val="28"/>
        </w:rPr>
        <w:t xml:space="preserve">Пушистые  </w:t>
      </w:r>
      <w:proofErr w:type="spellStart"/>
      <w:r w:rsidRPr="007D7D86">
        <w:rPr>
          <w:color w:val="222222"/>
          <w:sz w:val="28"/>
          <w:szCs w:val="28"/>
        </w:rPr>
        <w:t>слаймы</w:t>
      </w:r>
      <w:proofErr w:type="spellEnd"/>
      <w:r w:rsidRPr="007D7D86">
        <w:rPr>
          <w:color w:val="222222"/>
          <w:sz w:val="28"/>
          <w:szCs w:val="28"/>
        </w:rPr>
        <w:t xml:space="preserve">  можно изготовить из пены для бритья.</w:t>
      </w:r>
      <w:proofErr w:type="gramEnd"/>
    </w:p>
    <w:p w:rsidR="007E297A" w:rsidRDefault="007E297A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A57FCA">
        <w:rPr>
          <w:color w:val="222222"/>
          <w:sz w:val="28"/>
          <w:szCs w:val="28"/>
        </w:rPr>
        <w:t xml:space="preserve">Чтобы </w:t>
      </w:r>
      <w:proofErr w:type="spellStart"/>
      <w:r w:rsidRPr="00A57FCA">
        <w:rPr>
          <w:color w:val="222222"/>
          <w:sz w:val="28"/>
          <w:szCs w:val="28"/>
        </w:rPr>
        <w:t>слайм</w:t>
      </w:r>
      <w:proofErr w:type="spellEnd"/>
      <w:r w:rsidRPr="00A57FCA">
        <w:rPr>
          <w:color w:val="222222"/>
          <w:sz w:val="28"/>
          <w:szCs w:val="28"/>
        </w:rPr>
        <w:t xml:space="preserve"> выглядел привлекательным, добавляют блестки, мелкие шарики, делают его разноцветным. </w:t>
      </w:r>
    </w:p>
    <w:p w:rsidR="007E297A" w:rsidRPr="00A57FCA" w:rsidRDefault="007E297A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</w:t>
      </w:r>
      <w:r w:rsidRPr="00A57FCA">
        <w:rPr>
          <w:color w:val="222222"/>
          <w:sz w:val="28"/>
          <w:szCs w:val="28"/>
        </w:rPr>
        <w:t xml:space="preserve">Для изготовления лизуна в домашних условиях используется клей ПВА. Но он должен быть свежим, иначе срок жизни лизуна будет недолгим, или он вообще не получится. </w:t>
      </w:r>
    </w:p>
    <w:p w:rsidR="007E297A" w:rsidRDefault="007E297A" w:rsidP="007E297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57F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Продающиеся в магазине лизуны имеют сертификат кач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ества и не вредны для человека, как утверждают производители. </w:t>
      </w:r>
      <w:r w:rsidRPr="00A57F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Самодельные игрушки могут быть опасны. Зафиксированы случаи проблем с кожей после изготовления слизи.</w:t>
      </w:r>
    </w:p>
    <w:p w:rsidR="007E297A" w:rsidRDefault="007E297A" w:rsidP="007E297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57F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При несоблюдении рецептов и правил безопасности есть риск появления воспаления и сыпи. В Израиле девочке потребовалось длительное лечение после игры с лизуном. </w:t>
      </w:r>
    </w:p>
    <w:p w:rsidR="007E297A" w:rsidRPr="00A57FCA" w:rsidRDefault="007E297A" w:rsidP="007E297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</w:t>
      </w:r>
      <w:r w:rsidRPr="00A57FC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Опасны могут быть даже пищевые компоненты, поскольку в них часто заводятся микробы и плесень. В результате, игрушка становится рассадником бактерий, которые приводят к кишечным заболеваниям.</w:t>
      </w:r>
    </w:p>
    <w:p w:rsidR="007E297A" w:rsidRPr="00A57FCA" w:rsidRDefault="007E297A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П</w:t>
      </w:r>
      <w:r w:rsidRPr="00A57FCA">
        <w:rPr>
          <w:color w:val="222222"/>
          <w:sz w:val="28"/>
          <w:szCs w:val="28"/>
        </w:rPr>
        <w:t xml:space="preserve">остоянное соприкосновение </w:t>
      </w:r>
      <w:proofErr w:type="spellStart"/>
      <w:r w:rsidRPr="00A57FCA">
        <w:rPr>
          <w:color w:val="222222"/>
          <w:sz w:val="28"/>
          <w:szCs w:val="28"/>
        </w:rPr>
        <w:t>слайма</w:t>
      </w:r>
      <w:proofErr w:type="spellEnd"/>
      <w:r w:rsidRPr="00A57FCA">
        <w:rPr>
          <w:color w:val="222222"/>
          <w:sz w:val="28"/>
          <w:szCs w:val="28"/>
        </w:rPr>
        <w:t xml:space="preserve"> с руками может нанести вред детскому организму. Малыши часто тянут в рот игрушки, поэтому необходимо смотреть за ними во время контакта с лизуном. Если в организм попадут частички</w:t>
      </w:r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слайма</w:t>
      </w:r>
      <w:proofErr w:type="spellEnd"/>
      <w:r w:rsidRPr="00A57FCA">
        <w:rPr>
          <w:color w:val="222222"/>
          <w:sz w:val="28"/>
          <w:szCs w:val="28"/>
        </w:rPr>
        <w:t>, велика вероятность сильного отравления.</w:t>
      </w:r>
    </w:p>
    <w:p w:rsidR="007E297A" w:rsidRDefault="007E297A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</w:t>
      </w:r>
      <w:r w:rsidRPr="00A57FCA">
        <w:rPr>
          <w:color w:val="222222"/>
          <w:sz w:val="28"/>
          <w:szCs w:val="28"/>
        </w:rPr>
        <w:t xml:space="preserve">При изготовлении </w:t>
      </w:r>
      <w:proofErr w:type="spellStart"/>
      <w:r w:rsidRPr="00A57FCA">
        <w:rPr>
          <w:color w:val="222222"/>
          <w:sz w:val="28"/>
          <w:szCs w:val="28"/>
        </w:rPr>
        <w:t>слайма</w:t>
      </w:r>
      <w:proofErr w:type="spellEnd"/>
      <w:r w:rsidRPr="00A57FCA">
        <w:rPr>
          <w:color w:val="222222"/>
          <w:sz w:val="28"/>
          <w:szCs w:val="28"/>
        </w:rPr>
        <w:t xml:space="preserve"> на ребенка должна быть надета защита для глаз и рук. Делать игрушку нужно только в проветриваемой комнате, чтобы запах химикатов быстро ушел. </w:t>
      </w:r>
    </w:p>
    <w:p w:rsidR="007E297A" w:rsidRPr="00A57FCA" w:rsidRDefault="007E297A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</w:t>
      </w:r>
      <w:r w:rsidRPr="00A57FCA">
        <w:rPr>
          <w:color w:val="222222"/>
          <w:sz w:val="28"/>
          <w:szCs w:val="28"/>
        </w:rPr>
        <w:t>Игрушкой любой разновидности лучше не пользоваться при ранах на руках, иначе в них попадут частички тянучки, и может начаться воспаление. Иногда приготовленный состав может вызвать химический ожог или отравление, если неправильно рассчитать количество ингредиентов.</w:t>
      </w:r>
    </w:p>
    <w:p w:rsidR="007E297A" w:rsidRDefault="007E297A" w:rsidP="007E297A">
      <w:pPr>
        <w:pStyle w:val="a6"/>
        <w:shd w:val="clear" w:color="auto" w:fill="FFFFFF"/>
        <w:spacing w:before="0" w:beforeAutospacing="0" w:after="360" w:afterAutospacing="0" w:line="276" w:lineRule="auto"/>
        <w:rPr>
          <w:color w:val="222222"/>
          <w:sz w:val="28"/>
          <w:szCs w:val="28"/>
        </w:rPr>
      </w:pPr>
      <w:r w:rsidRPr="00A57FCA">
        <w:rPr>
          <w:color w:val="222222"/>
          <w:sz w:val="28"/>
          <w:szCs w:val="28"/>
        </w:rPr>
        <w:t xml:space="preserve">При этом от </w:t>
      </w:r>
      <w:proofErr w:type="spellStart"/>
      <w:r w:rsidRPr="00A57FCA">
        <w:rPr>
          <w:color w:val="222222"/>
          <w:sz w:val="28"/>
          <w:szCs w:val="28"/>
        </w:rPr>
        <w:t>слайма</w:t>
      </w:r>
      <w:proofErr w:type="spellEnd"/>
      <w:r w:rsidRPr="00A57FCA">
        <w:rPr>
          <w:color w:val="222222"/>
          <w:sz w:val="28"/>
          <w:szCs w:val="28"/>
        </w:rPr>
        <w:t xml:space="preserve"> есть реальная польза и одно время эта игрушка входила в перечень </w:t>
      </w:r>
      <w:proofErr w:type="gramStart"/>
      <w:r w:rsidRPr="00A57FCA">
        <w:rPr>
          <w:color w:val="222222"/>
          <w:sz w:val="28"/>
          <w:szCs w:val="28"/>
        </w:rPr>
        <w:t>самых</w:t>
      </w:r>
      <w:proofErr w:type="gramEnd"/>
      <w:r w:rsidRPr="00A57FCA">
        <w:rPr>
          <w:color w:val="222222"/>
          <w:sz w:val="28"/>
          <w:szCs w:val="28"/>
        </w:rPr>
        <w:t xml:space="preserve"> популярных. Взрослым она полезна для снятия стресса. Многие успокаиваются, когда растягивают и рвут эту тянучку. Педиатры рекомендуют приобрести лизуна для детей и объясняют, зачем он нужен. Оказывается, </w:t>
      </w:r>
      <w:proofErr w:type="spellStart"/>
      <w:r w:rsidRPr="00A57FCA">
        <w:rPr>
          <w:color w:val="222222"/>
          <w:sz w:val="28"/>
          <w:szCs w:val="28"/>
        </w:rPr>
        <w:t>слайм</w:t>
      </w:r>
      <w:proofErr w:type="spellEnd"/>
      <w:r w:rsidRPr="00A57FCA">
        <w:rPr>
          <w:color w:val="222222"/>
          <w:sz w:val="28"/>
          <w:szCs w:val="28"/>
        </w:rPr>
        <w:t xml:space="preserve"> </w:t>
      </w:r>
      <w:proofErr w:type="gramStart"/>
      <w:r w:rsidRPr="00A57FCA">
        <w:rPr>
          <w:color w:val="222222"/>
          <w:sz w:val="28"/>
          <w:szCs w:val="28"/>
        </w:rPr>
        <w:t>полезен</w:t>
      </w:r>
      <w:proofErr w:type="gramEnd"/>
      <w:r w:rsidRPr="00A57FCA">
        <w:rPr>
          <w:color w:val="222222"/>
          <w:sz w:val="28"/>
          <w:szCs w:val="28"/>
        </w:rPr>
        <w:t xml:space="preserve"> для общего развития и способствует тренировке мелкой моторики у детей.</w:t>
      </w:r>
    </w:p>
    <w:p w:rsidR="007E297A" w:rsidRPr="007D7D86" w:rsidRDefault="007D7D86" w:rsidP="008A67D8">
      <w:pPr>
        <w:pStyle w:val="a6"/>
        <w:shd w:val="clear" w:color="auto" w:fill="FFFFFF"/>
        <w:spacing w:after="360" w:line="276" w:lineRule="auto"/>
        <w:rPr>
          <w:b/>
          <w:color w:val="222222"/>
          <w:sz w:val="28"/>
          <w:szCs w:val="28"/>
        </w:rPr>
      </w:pPr>
      <w:r w:rsidRPr="007D7D86">
        <w:rPr>
          <w:b/>
          <w:color w:val="222222"/>
          <w:sz w:val="28"/>
          <w:szCs w:val="28"/>
        </w:rPr>
        <w:t>Практическая часть</w:t>
      </w:r>
    </w:p>
    <w:p w:rsidR="007E297A" w:rsidRDefault="007D7D86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7D7D86">
        <w:rPr>
          <w:color w:val="222222"/>
          <w:sz w:val="28"/>
          <w:szCs w:val="28"/>
        </w:rPr>
        <w:t xml:space="preserve">Для создания </w:t>
      </w:r>
      <w:r w:rsidR="007E297A">
        <w:rPr>
          <w:color w:val="222222"/>
          <w:sz w:val="28"/>
          <w:szCs w:val="28"/>
        </w:rPr>
        <w:t>нашего</w:t>
      </w:r>
      <w:r w:rsidRPr="007D7D86">
        <w:rPr>
          <w:color w:val="222222"/>
          <w:sz w:val="28"/>
          <w:szCs w:val="28"/>
        </w:rPr>
        <w:t xml:space="preserve"> </w:t>
      </w:r>
      <w:proofErr w:type="spellStart"/>
      <w:r w:rsidRPr="007D7D86">
        <w:rPr>
          <w:color w:val="222222"/>
          <w:sz w:val="28"/>
          <w:szCs w:val="28"/>
        </w:rPr>
        <w:t>слайма</w:t>
      </w:r>
      <w:proofErr w:type="spellEnd"/>
      <w:r w:rsidRPr="007D7D86">
        <w:rPr>
          <w:color w:val="222222"/>
          <w:sz w:val="28"/>
          <w:szCs w:val="28"/>
        </w:rPr>
        <w:t xml:space="preserve"> мы выбрали в сети Интернет несколько рецептов, по которым можно приготовить слайм. При выборе рецептов мы руководствовались доступностью ингредиентов. Работать желательно в маске и перчатках.</w:t>
      </w:r>
    </w:p>
    <w:p w:rsidR="007E297A" w:rsidRDefault="007E297A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rFonts w:eastAsia="Calibri"/>
          <w:b/>
          <w:sz w:val="28"/>
          <w:lang w:eastAsia="zh-CN"/>
        </w:rPr>
      </w:pPr>
    </w:p>
    <w:p w:rsidR="007D7D86" w:rsidRPr="007E297A" w:rsidRDefault="007D7D86" w:rsidP="007E297A">
      <w:pPr>
        <w:pStyle w:val="a6"/>
        <w:shd w:val="clear" w:color="auto" w:fill="FFFFFF"/>
        <w:spacing w:before="0" w:beforeAutospacing="0" w:after="0" w:afterAutospacing="0" w:line="276" w:lineRule="auto"/>
        <w:rPr>
          <w:color w:val="222222"/>
          <w:sz w:val="28"/>
          <w:szCs w:val="28"/>
        </w:rPr>
      </w:pPr>
      <w:r w:rsidRPr="007D7D86">
        <w:rPr>
          <w:rFonts w:eastAsia="Calibri"/>
          <w:b/>
          <w:sz w:val="28"/>
          <w:lang w:eastAsia="zh-CN"/>
        </w:rPr>
        <w:t>Опыт № 1</w:t>
      </w:r>
    </w:p>
    <w:p w:rsidR="007D7D86" w:rsidRDefault="007D7D86" w:rsidP="007E297A">
      <w:pPr>
        <w:suppressAutoHyphens/>
        <w:spacing w:after="0"/>
        <w:rPr>
          <w:rFonts w:ascii="Calibri" w:eastAsia="Calibri" w:hAnsi="Calibri" w:cs="Times New Roman"/>
          <w:lang w:eastAsia="zh-CN"/>
        </w:rPr>
      </w:pPr>
      <w:r w:rsidRPr="007D7D86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 xml:space="preserve">Компоненты: </w:t>
      </w:r>
    </w:p>
    <w:p w:rsidR="007D7D86" w:rsidRPr="007D7D86" w:rsidRDefault="007D7D86" w:rsidP="007E297A">
      <w:pPr>
        <w:suppressAutoHyphens/>
        <w:spacing w:after="0"/>
        <w:rPr>
          <w:rFonts w:ascii="Calibri" w:eastAsia="Calibri" w:hAnsi="Calibri" w:cs="Times New Roman"/>
          <w:lang w:eastAsia="zh-CN"/>
        </w:rPr>
      </w:pPr>
      <w:r w:rsidRPr="007D7D86">
        <w:rPr>
          <w:rFonts w:ascii="Times New Roman" w:eastAsia="Calibri" w:hAnsi="Times New Roman" w:cs="Times New Roman"/>
          <w:sz w:val="28"/>
          <w:lang w:eastAsia="zh-CN"/>
        </w:rPr>
        <w:t>шампунь – 10мл;</w:t>
      </w:r>
    </w:p>
    <w:p w:rsid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sz w:val="28"/>
          <w:lang w:eastAsia="zh-CN"/>
        </w:rPr>
      </w:pPr>
      <w:r w:rsidRPr="007D7D86">
        <w:rPr>
          <w:rFonts w:ascii="Times New Roman" w:eastAsia="Calibri" w:hAnsi="Times New Roman" w:cs="Times New Roman"/>
          <w:sz w:val="28"/>
          <w:lang w:eastAsia="zh-CN"/>
        </w:rPr>
        <w:t>крахмал картофельный - 2 столовые ложки.</w:t>
      </w:r>
    </w:p>
    <w:p w:rsidR="007D7D86" w:rsidRPr="007E297A" w:rsidRDefault="007D7D86" w:rsidP="007E297A">
      <w:pPr>
        <w:suppressAutoHyphens/>
        <w:spacing w:after="0"/>
        <w:rPr>
          <w:rFonts w:ascii="Times New Roman" w:eastAsia="Calibri" w:hAnsi="Times New Roman" w:cs="Times New Roman"/>
          <w:b/>
          <w:sz w:val="28"/>
          <w:u w:val="single"/>
          <w:lang w:eastAsia="zh-CN"/>
        </w:rPr>
      </w:pPr>
      <w:r w:rsidRPr="007D7D86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>Способ изготовления:</w:t>
      </w:r>
      <w:r w:rsidR="007E297A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 xml:space="preserve">  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 xml:space="preserve">В миску наливаем шампунь, размешиваем, чтобы появились пузырьки, добавляем картофельный крахмал. Все хорошо перемешиваем, чтобы получилась однородная масса. </w:t>
      </w:r>
    </w:p>
    <w:p w:rsidR="007D7D86" w:rsidRPr="007D7D86" w:rsidRDefault="007D7D86" w:rsidP="007E297A">
      <w:pPr>
        <w:suppressAutoHyphens/>
        <w:spacing w:after="0"/>
        <w:jc w:val="both"/>
        <w:rPr>
          <w:rFonts w:ascii="Calibri" w:eastAsia="Calibri" w:hAnsi="Calibri" w:cs="Times New Roman"/>
          <w:lang w:eastAsia="zh-CN"/>
        </w:rPr>
      </w:pPr>
      <w:r w:rsidRPr="007D7D86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lastRenderedPageBreak/>
        <w:t>Результат:</w:t>
      </w:r>
      <w:r w:rsidRPr="007D7D86">
        <w:rPr>
          <w:rFonts w:ascii="Times New Roman" w:eastAsia="Calibri" w:hAnsi="Times New Roman" w:cs="Times New Roman"/>
          <w:sz w:val="28"/>
          <w:u w:val="single"/>
          <w:lang w:eastAsia="zh-CN"/>
        </w:rPr>
        <w:t xml:space="preserve"> 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 xml:space="preserve">цвет слайма белый, консистенция получилась похожей на пластилин, его приятно мять в руках, но он не обладает тягучестью. Это слайм быстро засох.   </w:t>
      </w:r>
    </w:p>
    <w:p w:rsidR="00D522E1" w:rsidRPr="008A67D8" w:rsidRDefault="00D522E1" w:rsidP="00D522E1">
      <w:pPr>
        <w:suppressAutoHyphens/>
        <w:spacing w:after="0"/>
        <w:rPr>
          <w:rFonts w:ascii="Times New Roman" w:eastAsia="Calibri" w:hAnsi="Times New Roman" w:cs="Times New Roman"/>
          <w:i/>
          <w:sz w:val="28"/>
          <w:lang w:eastAsia="zh-CN"/>
        </w:rPr>
      </w:pPr>
      <w:r w:rsidRPr="008A67D8">
        <w:rPr>
          <w:rFonts w:ascii="Times New Roman" w:eastAsia="Calibri" w:hAnsi="Times New Roman" w:cs="Times New Roman"/>
          <w:i/>
          <w:sz w:val="28"/>
          <w:lang w:eastAsia="zh-CN"/>
        </w:rPr>
        <w:t>П</w:t>
      </w:r>
      <w:r>
        <w:rPr>
          <w:rFonts w:ascii="Times New Roman" w:eastAsia="Calibri" w:hAnsi="Times New Roman" w:cs="Times New Roman"/>
          <w:i/>
          <w:sz w:val="28"/>
          <w:lang w:eastAsia="zh-CN"/>
        </w:rPr>
        <w:t xml:space="preserve">риложение 2 </w:t>
      </w:r>
    </w:p>
    <w:p w:rsidR="007D124B" w:rsidRPr="008A67D8" w:rsidRDefault="007D124B" w:rsidP="007D124B">
      <w:pPr>
        <w:suppressAutoHyphens/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8A67D8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Рис.1,  Рис.2</w:t>
      </w:r>
    </w:p>
    <w:p w:rsidR="007D124B" w:rsidRDefault="007D124B" w:rsidP="007E297A">
      <w:pPr>
        <w:suppressAutoHyphens/>
        <w:spacing w:after="0"/>
        <w:rPr>
          <w:rFonts w:ascii="Times New Roman" w:eastAsia="Calibri" w:hAnsi="Times New Roman" w:cs="Times New Roman"/>
          <w:b/>
          <w:sz w:val="28"/>
          <w:lang w:eastAsia="zh-CN"/>
        </w:rPr>
      </w:pPr>
    </w:p>
    <w:p w:rsidR="007D7D86" w:rsidRP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b/>
          <w:sz w:val="28"/>
          <w:lang w:eastAsia="zh-CN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lang w:eastAsia="zh-CN"/>
        </w:rPr>
        <w:t>Опыт № 2</w:t>
      </w:r>
    </w:p>
    <w:p w:rsidR="007D7D86" w:rsidRDefault="007D7D86" w:rsidP="007E297A">
      <w:pPr>
        <w:suppressAutoHyphens/>
        <w:spacing w:after="0"/>
        <w:rPr>
          <w:rFonts w:ascii="Calibri" w:eastAsia="Calibri" w:hAnsi="Calibri" w:cs="Times New Roman"/>
          <w:lang w:eastAsia="zh-CN"/>
        </w:rPr>
      </w:pPr>
      <w:r w:rsidRPr="007D7D86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 xml:space="preserve">Компоненты: </w:t>
      </w:r>
    </w:p>
    <w:p w:rsid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sz w:val="28"/>
          <w:lang w:eastAsia="zh-CN"/>
        </w:rPr>
      </w:pPr>
      <w:r w:rsidRPr="007D7D86">
        <w:rPr>
          <w:rFonts w:ascii="Times New Roman" w:eastAsia="Calibri" w:hAnsi="Times New Roman" w:cs="Times New Roman"/>
          <w:sz w:val="28"/>
          <w:lang w:eastAsia="zh-CN"/>
        </w:rPr>
        <w:t>вода – 2 столовые ложки</w:t>
      </w:r>
      <w:r>
        <w:rPr>
          <w:rFonts w:ascii="Times New Roman" w:eastAsia="Calibri" w:hAnsi="Times New Roman" w:cs="Times New Roman"/>
          <w:sz w:val="28"/>
          <w:lang w:eastAsia="zh-CN"/>
        </w:rPr>
        <w:t>;</w:t>
      </w:r>
    </w:p>
    <w:p w:rsid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клей</w:t>
      </w:r>
      <w:r w:rsidR="007E297A">
        <w:rPr>
          <w:rFonts w:ascii="Times New Roman" w:eastAsia="Calibri" w:hAnsi="Times New Roman" w:cs="Times New Roman"/>
          <w:sz w:val="28"/>
          <w:lang w:eastAsia="zh-CN"/>
        </w:rPr>
        <w:t xml:space="preserve"> ПВА – 3</w:t>
      </w:r>
      <w:r>
        <w:rPr>
          <w:rFonts w:ascii="Times New Roman" w:eastAsia="Calibri" w:hAnsi="Times New Roman" w:cs="Times New Roman"/>
          <w:sz w:val="28"/>
          <w:lang w:eastAsia="zh-CN"/>
        </w:rPr>
        <w:t>0 мл;</w:t>
      </w:r>
    </w:p>
    <w:p w:rsid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блёстки;</w:t>
      </w:r>
    </w:p>
    <w:p w:rsidR="007D7D86" w:rsidRPr="007D7D86" w:rsidRDefault="007D7D86" w:rsidP="007E297A">
      <w:pPr>
        <w:suppressAutoHyphens/>
        <w:spacing w:after="0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пищевой краситель.</w:t>
      </w:r>
    </w:p>
    <w:p w:rsidR="007D7D86" w:rsidRP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b/>
          <w:sz w:val="28"/>
          <w:u w:val="single"/>
          <w:lang w:eastAsia="zh-CN"/>
        </w:rPr>
      </w:pPr>
      <w:r w:rsidRPr="007D7D86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>Способ изготовления:</w:t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t xml:space="preserve">  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 xml:space="preserve">В миску выливаем клей, добавляем краситель, блестки и воду. Все хорошо перемешиваем до однородной массы. </w:t>
      </w:r>
    </w:p>
    <w:p w:rsidR="007D7D86" w:rsidRDefault="007D7D86" w:rsidP="007E297A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 w:rsidRPr="007D7D86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>Результат:</w:t>
      </w:r>
      <w:r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 xml:space="preserve"> 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>слайм получился жидким, поэтому сильно прилипал к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 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>рукам. Играть такой игрушкой не получится.</w:t>
      </w:r>
    </w:p>
    <w:p w:rsidR="00D522E1" w:rsidRPr="008A67D8" w:rsidRDefault="00D522E1" w:rsidP="00D522E1">
      <w:pPr>
        <w:suppressAutoHyphens/>
        <w:spacing w:after="0"/>
        <w:rPr>
          <w:rFonts w:ascii="Times New Roman" w:eastAsia="Calibri" w:hAnsi="Times New Roman" w:cs="Times New Roman"/>
          <w:i/>
          <w:sz w:val="28"/>
          <w:lang w:eastAsia="zh-CN"/>
        </w:rPr>
      </w:pPr>
      <w:r w:rsidRPr="008A67D8">
        <w:rPr>
          <w:rFonts w:ascii="Times New Roman" w:eastAsia="Calibri" w:hAnsi="Times New Roman" w:cs="Times New Roman"/>
          <w:i/>
          <w:sz w:val="28"/>
          <w:lang w:eastAsia="zh-CN"/>
        </w:rPr>
        <w:t>П</w:t>
      </w:r>
      <w:r>
        <w:rPr>
          <w:rFonts w:ascii="Times New Roman" w:eastAsia="Calibri" w:hAnsi="Times New Roman" w:cs="Times New Roman"/>
          <w:i/>
          <w:sz w:val="28"/>
          <w:lang w:eastAsia="zh-CN"/>
        </w:rPr>
        <w:t>риложение 3</w:t>
      </w:r>
      <w:r w:rsidRPr="008A67D8">
        <w:rPr>
          <w:rFonts w:ascii="Times New Roman" w:eastAsia="Calibri" w:hAnsi="Times New Roman" w:cs="Times New Roman"/>
          <w:i/>
          <w:sz w:val="28"/>
          <w:lang w:eastAsia="zh-CN"/>
        </w:rPr>
        <w:t xml:space="preserve"> </w:t>
      </w:r>
    </w:p>
    <w:p w:rsidR="007D124B" w:rsidRPr="008A67D8" w:rsidRDefault="007D124B" w:rsidP="007D124B">
      <w:pPr>
        <w:suppressAutoHyphens/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8A67D8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Рис.1,  Рис.2</w:t>
      </w:r>
    </w:p>
    <w:p w:rsidR="00D522E1" w:rsidRPr="007D7D86" w:rsidRDefault="00D522E1" w:rsidP="007E297A">
      <w:pPr>
        <w:suppressAutoHyphens/>
        <w:spacing w:after="0"/>
        <w:jc w:val="both"/>
        <w:rPr>
          <w:rFonts w:ascii="Calibri" w:eastAsia="Calibri" w:hAnsi="Calibri" w:cs="Times New Roman"/>
          <w:lang w:eastAsia="zh-CN"/>
        </w:rPr>
      </w:pPr>
    </w:p>
    <w:p w:rsidR="007D7D86" w:rsidRP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b/>
          <w:sz w:val="28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lang w:eastAsia="zh-CN"/>
        </w:rPr>
        <w:t>Опыт № 3</w:t>
      </w:r>
    </w:p>
    <w:p w:rsid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b/>
          <w:sz w:val="28"/>
          <w:u w:val="single"/>
          <w:lang w:eastAsia="zh-CN"/>
        </w:rPr>
      </w:pPr>
      <w:r w:rsidRPr="007D7D86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 xml:space="preserve">Компоненты: </w:t>
      </w:r>
    </w:p>
    <w:p w:rsid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sz w:val="28"/>
          <w:lang w:eastAsia="zh-CN"/>
        </w:rPr>
      </w:pPr>
      <w:r w:rsidRPr="007D7D86">
        <w:rPr>
          <w:rFonts w:ascii="Times New Roman" w:eastAsia="Calibri" w:hAnsi="Times New Roman" w:cs="Times New Roman"/>
          <w:sz w:val="28"/>
          <w:lang w:eastAsia="zh-CN"/>
        </w:rPr>
        <w:t>Зубная паста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 – 1 столовая ложка;</w:t>
      </w:r>
    </w:p>
    <w:p w:rsidR="007D7D86" w:rsidRDefault="007E297A" w:rsidP="007E297A">
      <w:pPr>
        <w:suppressAutoHyphens/>
        <w:spacing w:after="0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Гель</w:t>
      </w:r>
      <w:r w:rsidR="007D7D86">
        <w:rPr>
          <w:rFonts w:ascii="Times New Roman" w:eastAsia="Calibri" w:hAnsi="Times New Roman" w:cs="Times New Roman"/>
          <w:sz w:val="28"/>
          <w:lang w:eastAsia="zh-CN"/>
        </w:rPr>
        <w:t xml:space="preserve"> для бритья – 2 столовые ложки;</w:t>
      </w:r>
    </w:p>
    <w:p w:rsidR="007D7D86" w:rsidRP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Соль – ½ чайной ложки.</w:t>
      </w:r>
    </w:p>
    <w:p w:rsidR="007E297A" w:rsidRPr="00D522E1" w:rsidRDefault="007D7D86" w:rsidP="00D522E1">
      <w:pPr>
        <w:pStyle w:val="a8"/>
        <w:spacing w:line="276" w:lineRule="auto"/>
        <w:jc w:val="both"/>
        <w:rPr>
          <w:rFonts w:ascii="Times New Roman" w:hAnsi="Times New Roman"/>
          <w:sz w:val="28"/>
        </w:rPr>
      </w:pPr>
      <w:r w:rsidRPr="007D7D86">
        <w:rPr>
          <w:rFonts w:ascii="Times New Roman" w:hAnsi="Times New Roman"/>
          <w:b/>
          <w:sz w:val="28"/>
          <w:u w:val="single"/>
        </w:rPr>
        <w:t>Способ изготовления:</w:t>
      </w:r>
      <w:r>
        <w:rPr>
          <w:rFonts w:ascii="Times New Roman" w:hAnsi="Times New Roman"/>
          <w:noProof/>
          <w:sz w:val="28"/>
          <w:lang w:eastAsia="ru-RU"/>
        </w:rPr>
        <w:t xml:space="preserve">  </w:t>
      </w:r>
      <w:r w:rsidRPr="007D7D86">
        <w:rPr>
          <w:rFonts w:ascii="Times New Roman" w:hAnsi="Times New Roman"/>
          <w:sz w:val="28"/>
        </w:rPr>
        <w:t xml:space="preserve">в миске смешиваем все необходимые компоненты до однородной массы. После этого ставим, полученную массу,  на 20 минут в холодильник. </w:t>
      </w:r>
    </w:p>
    <w:p w:rsidR="007D7D86" w:rsidRPr="007E297A" w:rsidRDefault="007D7D86" w:rsidP="007E297A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u w:val="single"/>
          <w:lang w:eastAsia="zh-CN"/>
        </w:rPr>
      </w:pPr>
      <w:r w:rsidRPr="007D7D86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>Результат:</w:t>
      </w:r>
      <w:r w:rsidR="007E297A">
        <w:rPr>
          <w:rFonts w:ascii="Times New Roman" w:eastAsia="Calibri" w:hAnsi="Times New Roman" w:cs="Times New Roman"/>
          <w:sz w:val="28"/>
          <w:u w:val="single"/>
          <w:lang w:eastAsia="zh-CN"/>
        </w:rPr>
        <w:t xml:space="preserve">  с</w:t>
      </w:r>
      <w:r>
        <w:rPr>
          <w:rFonts w:ascii="Times New Roman" w:eastAsia="Calibri" w:hAnsi="Times New Roman" w:cs="Times New Roman"/>
          <w:sz w:val="28"/>
          <w:u w:val="single"/>
          <w:lang w:eastAsia="zh-CN"/>
        </w:rPr>
        <w:t>р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>азу после, того как слайм достали из холодильника он имеет следующие свойства: мягкий, эластичный, тянется. Недостаток данной игрушки в том, что когда он нагревается (во время игры), то становится жидкий</w:t>
      </w:r>
      <w:r w:rsidR="007E297A">
        <w:rPr>
          <w:rFonts w:ascii="Times New Roman" w:eastAsia="Calibri" w:hAnsi="Times New Roman" w:cs="Times New Roman"/>
          <w:sz w:val="28"/>
          <w:lang w:eastAsia="zh-CN"/>
        </w:rPr>
        <w:t xml:space="preserve"> и липнет к рукам,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 xml:space="preserve"> играть им уже не получается, его снова нужно поставить в холодильник.</w:t>
      </w:r>
    </w:p>
    <w:p w:rsidR="00D522E1" w:rsidRPr="008A67D8" w:rsidRDefault="00D522E1" w:rsidP="00D522E1">
      <w:pPr>
        <w:suppressAutoHyphens/>
        <w:spacing w:after="0"/>
        <w:rPr>
          <w:rFonts w:ascii="Times New Roman" w:eastAsia="Calibri" w:hAnsi="Times New Roman" w:cs="Times New Roman"/>
          <w:i/>
          <w:sz w:val="28"/>
          <w:lang w:eastAsia="zh-CN"/>
        </w:rPr>
      </w:pPr>
      <w:r w:rsidRPr="008A67D8">
        <w:rPr>
          <w:rFonts w:ascii="Times New Roman" w:eastAsia="Calibri" w:hAnsi="Times New Roman" w:cs="Times New Roman"/>
          <w:i/>
          <w:sz w:val="28"/>
          <w:lang w:eastAsia="zh-CN"/>
        </w:rPr>
        <w:t>П</w:t>
      </w:r>
      <w:r>
        <w:rPr>
          <w:rFonts w:ascii="Times New Roman" w:eastAsia="Calibri" w:hAnsi="Times New Roman" w:cs="Times New Roman"/>
          <w:i/>
          <w:sz w:val="28"/>
          <w:lang w:eastAsia="zh-CN"/>
        </w:rPr>
        <w:t>риложение 4</w:t>
      </w:r>
      <w:r w:rsidRPr="008A67D8">
        <w:rPr>
          <w:rFonts w:ascii="Times New Roman" w:eastAsia="Calibri" w:hAnsi="Times New Roman" w:cs="Times New Roman"/>
          <w:i/>
          <w:sz w:val="28"/>
          <w:lang w:eastAsia="zh-CN"/>
        </w:rPr>
        <w:t xml:space="preserve"> </w:t>
      </w:r>
    </w:p>
    <w:p w:rsidR="007D7D86" w:rsidRP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b/>
          <w:sz w:val="28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lang w:eastAsia="zh-CN"/>
        </w:rPr>
        <w:t>Опыт № 4</w:t>
      </w:r>
    </w:p>
    <w:p w:rsid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b/>
          <w:sz w:val="28"/>
          <w:u w:val="single"/>
          <w:lang w:eastAsia="zh-CN"/>
        </w:rPr>
      </w:pPr>
      <w:r w:rsidRPr="007D7D86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 xml:space="preserve">Компоненты: </w:t>
      </w:r>
    </w:p>
    <w:p w:rsid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sz w:val="28"/>
          <w:lang w:eastAsia="zh-CN"/>
        </w:rPr>
      </w:pPr>
      <w:r w:rsidRPr="007D7D86">
        <w:rPr>
          <w:rFonts w:ascii="Times New Roman" w:eastAsia="Calibri" w:hAnsi="Times New Roman" w:cs="Times New Roman"/>
          <w:sz w:val="28"/>
          <w:lang w:eastAsia="zh-CN"/>
        </w:rPr>
        <w:t xml:space="preserve">Клей </w:t>
      </w:r>
      <w:r w:rsidR="007E297A">
        <w:rPr>
          <w:rFonts w:ascii="Times New Roman" w:eastAsia="Calibri" w:hAnsi="Times New Roman" w:cs="Times New Roman"/>
          <w:sz w:val="28"/>
          <w:lang w:eastAsia="zh-CN"/>
        </w:rPr>
        <w:t>ПВА – 3</w:t>
      </w:r>
      <w:r>
        <w:rPr>
          <w:rFonts w:ascii="Times New Roman" w:eastAsia="Calibri" w:hAnsi="Times New Roman" w:cs="Times New Roman"/>
          <w:sz w:val="28"/>
          <w:lang w:eastAsia="zh-CN"/>
        </w:rPr>
        <w:t>0мл;</w:t>
      </w:r>
    </w:p>
    <w:p w:rsidR="007D7D86" w:rsidRDefault="007E297A" w:rsidP="007E297A">
      <w:pPr>
        <w:suppressAutoHyphens/>
        <w:spacing w:after="0"/>
        <w:rPr>
          <w:rFonts w:ascii="Times New Roman" w:eastAsia="Calibri" w:hAnsi="Times New Roman" w:cs="Times New Roman"/>
          <w:sz w:val="28"/>
          <w:lang w:eastAsia="zh-CN"/>
        </w:rPr>
      </w:pPr>
      <w:proofErr w:type="spellStart"/>
      <w:r>
        <w:rPr>
          <w:rFonts w:ascii="Times New Roman" w:eastAsia="Calibri" w:hAnsi="Times New Roman" w:cs="Times New Roman"/>
          <w:sz w:val="28"/>
          <w:lang w:eastAsia="zh-CN"/>
        </w:rPr>
        <w:t>Т</w:t>
      </w:r>
      <w:r w:rsidR="007D7D86">
        <w:rPr>
          <w:rFonts w:ascii="Times New Roman" w:eastAsia="Calibri" w:hAnsi="Times New Roman" w:cs="Times New Roman"/>
          <w:sz w:val="28"/>
          <w:lang w:eastAsia="zh-CN"/>
        </w:rPr>
        <w:t>етраборат</w:t>
      </w:r>
      <w:proofErr w:type="spellEnd"/>
      <w:r>
        <w:rPr>
          <w:rFonts w:ascii="Times New Roman" w:eastAsia="Calibri" w:hAnsi="Times New Roman" w:cs="Times New Roman"/>
          <w:sz w:val="28"/>
          <w:lang w:eastAsia="zh-CN"/>
        </w:rPr>
        <w:t xml:space="preserve">  натрия</w:t>
      </w:r>
      <w:r w:rsidR="007D7D86">
        <w:rPr>
          <w:rFonts w:ascii="Times New Roman" w:eastAsia="Calibri" w:hAnsi="Times New Roman" w:cs="Times New Roman"/>
          <w:sz w:val="28"/>
          <w:lang w:eastAsia="zh-CN"/>
        </w:rPr>
        <w:t xml:space="preserve"> – 10г;</w:t>
      </w:r>
    </w:p>
    <w:p w:rsid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Вода</w:t>
      </w:r>
      <w:r w:rsidR="007E297A">
        <w:rPr>
          <w:rFonts w:ascii="Times New Roman" w:eastAsia="Calibri" w:hAnsi="Times New Roman" w:cs="Times New Roman"/>
          <w:sz w:val="28"/>
          <w:lang w:eastAsia="zh-CN"/>
        </w:rPr>
        <w:t xml:space="preserve"> – 0,5 столовой ложки;</w:t>
      </w:r>
    </w:p>
    <w:p w:rsidR="007D124B" w:rsidRDefault="007E297A" w:rsidP="007D124B">
      <w:pPr>
        <w:suppressAutoHyphens/>
        <w:spacing w:after="0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Блёстки.</w:t>
      </w:r>
    </w:p>
    <w:p w:rsidR="007D7D86" w:rsidRPr="007D124B" w:rsidRDefault="007D7D86" w:rsidP="007D124B">
      <w:pPr>
        <w:suppressAutoHyphens/>
        <w:spacing w:after="0"/>
        <w:rPr>
          <w:rFonts w:ascii="Times New Roman" w:eastAsia="Calibri" w:hAnsi="Times New Roman" w:cs="Times New Roman"/>
          <w:sz w:val="28"/>
          <w:lang w:eastAsia="zh-CN"/>
        </w:rPr>
      </w:pPr>
      <w:r w:rsidRPr="007D7D86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lastRenderedPageBreak/>
        <w:t>Способ изготовления:</w:t>
      </w:r>
      <w:r w:rsidRPr="007D7D86">
        <w:rPr>
          <w:rFonts w:ascii="Times New Roman" w:eastAsia="Calibri" w:hAnsi="Times New Roman" w:cs="Times New Roman"/>
          <w:color w:val="7030A0"/>
          <w:sz w:val="28"/>
          <w:u w:val="single"/>
          <w:lang w:eastAsia="zh-CN"/>
        </w:rPr>
        <w:t xml:space="preserve"> 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 xml:space="preserve">клей с блестками выливаем в миску, добавляем воду и перемешиваем. Далее постепенно добавляем натрия тетраборат и все тщательно смешиваем до получения однородной массы. </w:t>
      </w:r>
    </w:p>
    <w:p w:rsidR="007D7D86" w:rsidRPr="007D7D86" w:rsidRDefault="007D7D86" w:rsidP="007E297A">
      <w:pPr>
        <w:suppressAutoHyphens/>
        <w:spacing w:after="0"/>
        <w:jc w:val="both"/>
        <w:rPr>
          <w:rFonts w:ascii="Calibri" w:eastAsia="Calibri" w:hAnsi="Calibri" w:cs="Times New Roman"/>
          <w:lang w:eastAsia="zh-CN"/>
        </w:rPr>
      </w:pPr>
      <w:r w:rsidRPr="007D7D86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>Результат: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 xml:space="preserve"> из данных компонентов получился эластичный слайм, хорошо тянется, не прилипает к рукам и не оставляет следов. Хранится слайм  в пластмассовой баночке.</w:t>
      </w:r>
    </w:p>
    <w:p w:rsidR="00D522E1" w:rsidRPr="008A67D8" w:rsidRDefault="00D522E1" w:rsidP="00D522E1">
      <w:pPr>
        <w:suppressAutoHyphens/>
        <w:spacing w:after="0"/>
        <w:rPr>
          <w:rFonts w:ascii="Times New Roman" w:eastAsia="Calibri" w:hAnsi="Times New Roman" w:cs="Times New Roman"/>
          <w:i/>
          <w:sz w:val="28"/>
          <w:lang w:eastAsia="zh-CN"/>
        </w:rPr>
      </w:pPr>
      <w:r w:rsidRPr="008A67D8">
        <w:rPr>
          <w:rFonts w:ascii="Times New Roman" w:eastAsia="Calibri" w:hAnsi="Times New Roman" w:cs="Times New Roman"/>
          <w:i/>
          <w:sz w:val="28"/>
          <w:lang w:eastAsia="zh-CN"/>
        </w:rPr>
        <w:t>П</w:t>
      </w:r>
      <w:r>
        <w:rPr>
          <w:rFonts w:ascii="Times New Roman" w:eastAsia="Calibri" w:hAnsi="Times New Roman" w:cs="Times New Roman"/>
          <w:i/>
          <w:sz w:val="28"/>
          <w:lang w:eastAsia="zh-CN"/>
        </w:rPr>
        <w:t>риложение 5</w:t>
      </w:r>
      <w:r w:rsidRPr="008A67D8">
        <w:rPr>
          <w:rFonts w:ascii="Times New Roman" w:eastAsia="Calibri" w:hAnsi="Times New Roman" w:cs="Times New Roman"/>
          <w:i/>
          <w:sz w:val="28"/>
          <w:lang w:eastAsia="zh-CN"/>
        </w:rPr>
        <w:t xml:space="preserve"> </w:t>
      </w:r>
    </w:p>
    <w:p w:rsidR="007D124B" w:rsidRDefault="007D124B" w:rsidP="007E297A">
      <w:pPr>
        <w:suppressAutoHyphens/>
        <w:spacing w:after="0"/>
        <w:rPr>
          <w:rFonts w:ascii="Times New Roman" w:eastAsia="Calibri" w:hAnsi="Times New Roman" w:cs="Times New Roman"/>
          <w:b/>
          <w:sz w:val="28"/>
          <w:lang w:eastAsia="zh-CN"/>
        </w:rPr>
      </w:pPr>
    </w:p>
    <w:p w:rsidR="007D7D86" w:rsidRP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b/>
          <w:sz w:val="28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lang w:eastAsia="zh-CN"/>
        </w:rPr>
        <w:t xml:space="preserve">Опыт № 5 </w:t>
      </w:r>
    </w:p>
    <w:p w:rsid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b/>
          <w:sz w:val="28"/>
          <w:u w:val="single"/>
          <w:lang w:eastAsia="zh-CN"/>
        </w:rPr>
      </w:pPr>
      <w:r w:rsidRPr="007D7D86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 xml:space="preserve">Компоненты: </w:t>
      </w:r>
    </w:p>
    <w:p w:rsidR="007D7D86" w:rsidRDefault="007D7D86" w:rsidP="007E297A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7D7D86">
        <w:rPr>
          <w:rFonts w:ascii="Times New Roman" w:eastAsia="Calibri" w:hAnsi="Times New Roman" w:cs="Times New Roman"/>
          <w:sz w:val="28"/>
          <w:szCs w:val="28"/>
          <w:lang w:eastAsia="zh-CN"/>
        </w:rPr>
        <w:t>Клей</w:t>
      </w:r>
      <w:r w:rsidR="007E297A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ПВА – 3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>0мл;</w:t>
      </w:r>
    </w:p>
    <w:p w:rsidR="007D7D86" w:rsidRDefault="007E297A" w:rsidP="007E297A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proofErr w:type="spellStart"/>
      <w:r>
        <w:rPr>
          <w:rFonts w:ascii="Times New Roman" w:eastAsia="Calibri" w:hAnsi="Times New Roman" w:cs="Times New Roman"/>
          <w:sz w:val="28"/>
          <w:lang w:eastAsia="zh-CN"/>
        </w:rPr>
        <w:t>Тетраборат</w:t>
      </w:r>
      <w:proofErr w:type="spellEnd"/>
      <w:r>
        <w:rPr>
          <w:rFonts w:ascii="Times New Roman" w:eastAsia="Calibri" w:hAnsi="Times New Roman" w:cs="Times New Roman"/>
          <w:sz w:val="28"/>
          <w:lang w:eastAsia="zh-CN"/>
        </w:rPr>
        <w:t xml:space="preserve">  натрия </w:t>
      </w:r>
      <w:r w:rsidR="007D7D86">
        <w:rPr>
          <w:rFonts w:ascii="Times New Roman" w:eastAsia="Calibri" w:hAnsi="Times New Roman" w:cs="Times New Roman"/>
          <w:sz w:val="28"/>
          <w:szCs w:val="28"/>
          <w:lang w:eastAsia="zh-CN"/>
        </w:rPr>
        <w:t>– 5 мл;</w:t>
      </w:r>
    </w:p>
    <w:p w:rsidR="007E297A" w:rsidRDefault="007E297A" w:rsidP="007E297A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>Блёстки на кончике чайной ложки;</w:t>
      </w:r>
    </w:p>
    <w:p w:rsidR="007D7D86" w:rsidRPr="007D7D86" w:rsidRDefault="007D7D86" w:rsidP="007E297A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>Пищевой краситель</w:t>
      </w:r>
      <w:r w:rsidR="007E297A">
        <w:rPr>
          <w:rFonts w:ascii="Times New Roman" w:eastAsia="Calibri" w:hAnsi="Times New Roman" w:cs="Times New Roman"/>
          <w:sz w:val="28"/>
          <w:szCs w:val="28"/>
          <w:lang w:eastAsia="zh-CN"/>
        </w:rPr>
        <w:t>.</w:t>
      </w:r>
    </w:p>
    <w:p w:rsid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sz w:val="28"/>
          <w:lang w:eastAsia="zh-CN"/>
        </w:rPr>
      </w:pPr>
      <w:r w:rsidRPr="007D7D86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>Способ изготовления:</w:t>
      </w:r>
      <w:r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 xml:space="preserve">  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>в миску добавляем</w:t>
      </w:r>
      <w:r w:rsidR="007E297A">
        <w:rPr>
          <w:rFonts w:ascii="Times New Roman" w:eastAsia="Calibri" w:hAnsi="Times New Roman" w:cs="Times New Roman"/>
          <w:sz w:val="28"/>
          <w:lang w:eastAsia="zh-CN"/>
        </w:rPr>
        <w:t xml:space="preserve"> клей,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 xml:space="preserve"> краситель</w:t>
      </w:r>
      <w:r w:rsidR="007E297A">
        <w:rPr>
          <w:rFonts w:ascii="Times New Roman" w:eastAsia="Calibri" w:hAnsi="Times New Roman" w:cs="Times New Roman"/>
          <w:sz w:val="28"/>
          <w:lang w:eastAsia="zh-CN"/>
        </w:rPr>
        <w:t>, блёстки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 xml:space="preserve"> и перемешиваем. Далее добавляем </w:t>
      </w:r>
      <w:proofErr w:type="spellStart"/>
      <w:r w:rsidR="007E297A">
        <w:rPr>
          <w:rFonts w:ascii="Times New Roman" w:eastAsia="Calibri" w:hAnsi="Times New Roman" w:cs="Times New Roman"/>
          <w:sz w:val="28"/>
          <w:lang w:eastAsia="zh-CN"/>
        </w:rPr>
        <w:t>Тетраборат</w:t>
      </w:r>
      <w:proofErr w:type="spellEnd"/>
      <w:r w:rsidR="007E297A">
        <w:rPr>
          <w:rFonts w:ascii="Times New Roman" w:eastAsia="Calibri" w:hAnsi="Times New Roman" w:cs="Times New Roman"/>
          <w:sz w:val="28"/>
          <w:lang w:eastAsia="zh-CN"/>
        </w:rPr>
        <w:t xml:space="preserve">  натрия и всё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 xml:space="preserve"> тщательно смешиваем до получения однородной массы, когда масса начинает отлипать от стенок миски, то ее нужно взять в руки и тщательно помять.</w:t>
      </w:r>
    </w:p>
    <w:p w:rsidR="007D7D86" w:rsidRPr="007D7D86" w:rsidRDefault="007D7D86" w:rsidP="007E297A">
      <w:pPr>
        <w:pStyle w:val="a8"/>
        <w:spacing w:line="276" w:lineRule="auto"/>
        <w:jc w:val="both"/>
      </w:pPr>
      <w:r w:rsidRPr="007D7D86">
        <w:rPr>
          <w:rFonts w:ascii="Times New Roman" w:hAnsi="Times New Roman"/>
          <w:b/>
          <w:sz w:val="28"/>
          <w:u w:val="single"/>
        </w:rPr>
        <w:t>Результат:</w:t>
      </w:r>
      <w:r>
        <w:rPr>
          <w:rFonts w:ascii="Times New Roman" w:hAnsi="Times New Roman"/>
          <w:b/>
          <w:sz w:val="28"/>
          <w:u w:val="single"/>
        </w:rPr>
        <w:t xml:space="preserve">  </w:t>
      </w:r>
      <w:r w:rsidRPr="007D7D86">
        <w:rPr>
          <w:rFonts w:ascii="Times New Roman" w:hAnsi="Times New Roman"/>
          <w:sz w:val="28"/>
        </w:rPr>
        <w:t>из данных компонентов получился эластичный слайм, хорошо тянется, не прилипает к рукам и не оставляет следов. На ощупь мягкий, приятный. Хранится слайм  в пластмассовой баночке.</w:t>
      </w:r>
    </w:p>
    <w:p w:rsidR="00D522E1" w:rsidRPr="008A67D8" w:rsidRDefault="00D522E1" w:rsidP="00D522E1">
      <w:pPr>
        <w:suppressAutoHyphens/>
        <w:spacing w:after="0"/>
        <w:rPr>
          <w:rFonts w:ascii="Times New Roman" w:eastAsia="Calibri" w:hAnsi="Times New Roman" w:cs="Times New Roman"/>
          <w:i/>
          <w:sz w:val="28"/>
          <w:lang w:eastAsia="zh-CN"/>
        </w:rPr>
      </w:pPr>
      <w:r w:rsidRPr="008A67D8">
        <w:rPr>
          <w:rFonts w:ascii="Times New Roman" w:eastAsia="Calibri" w:hAnsi="Times New Roman" w:cs="Times New Roman"/>
          <w:i/>
          <w:sz w:val="28"/>
          <w:lang w:eastAsia="zh-CN"/>
        </w:rPr>
        <w:t>П</w:t>
      </w:r>
      <w:r>
        <w:rPr>
          <w:rFonts w:ascii="Times New Roman" w:eastAsia="Calibri" w:hAnsi="Times New Roman" w:cs="Times New Roman"/>
          <w:i/>
          <w:sz w:val="28"/>
          <w:lang w:eastAsia="zh-CN"/>
        </w:rPr>
        <w:t>риложение 6</w:t>
      </w:r>
    </w:p>
    <w:p w:rsidR="007D124B" w:rsidRPr="008A67D8" w:rsidRDefault="007D124B" w:rsidP="007D124B">
      <w:pPr>
        <w:suppressAutoHyphens/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8A67D8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Рис.1,  Рис.2,  Рис.3,  Рис.4</w:t>
      </w:r>
    </w:p>
    <w:p w:rsidR="007D124B" w:rsidRDefault="007D124B" w:rsidP="007E297A">
      <w:pPr>
        <w:suppressAutoHyphens/>
        <w:spacing w:after="0"/>
        <w:rPr>
          <w:rFonts w:ascii="Times New Roman" w:eastAsia="Calibri" w:hAnsi="Times New Roman" w:cs="Times New Roman"/>
          <w:b/>
          <w:sz w:val="28"/>
          <w:lang w:eastAsia="zh-CN"/>
        </w:rPr>
      </w:pPr>
    </w:p>
    <w:p w:rsidR="008A67D8" w:rsidRDefault="007D7D86" w:rsidP="007E297A">
      <w:pPr>
        <w:suppressAutoHyphens/>
        <w:spacing w:after="0"/>
        <w:rPr>
          <w:rFonts w:ascii="Times New Roman" w:eastAsia="Calibri" w:hAnsi="Times New Roman" w:cs="Times New Roman"/>
          <w:b/>
          <w:sz w:val="28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lang w:eastAsia="zh-CN"/>
        </w:rPr>
        <w:t xml:space="preserve">Опыт № 6 </w:t>
      </w:r>
      <w:r w:rsidR="008A67D8">
        <w:rPr>
          <w:rFonts w:ascii="Times New Roman" w:eastAsia="Calibri" w:hAnsi="Times New Roman" w:cs="Times New Roman"/>
          <w:b/>
          <w:sz w:val="28"/>
          <w:lang w:eastAsia="zh-CN"/>
        </w:rPr>
        <w:t xml:space="preserve"> </w:t>
      </w:r>
    </w:p>
    <w:p w:rsidR="007D7D86" w:rsidRDefault="007D7D86" w:rsidP="007E297A">
      <w:pPr>
        <w:suppressAutoHyphens/>
        <w:spacing w:after="0"/>
        <w:rPr>
          <w:rFonts w:ascii="Times New Roman" w:eastAsia="Calibri" w:hAnsi="Times New Roman" w:cs="Times New Roman"/>
          <w:b/>
          <w:sz w:val="28"/>
          <w:u w:val="single"/>
          <w:lang w:eastAsia="zh-CN"/>
        </w:rPr>
      </w:pPr>
      <w:r w:rsidRPr="007D7D86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 xml:space="preserve">Компоненты: </w:t>
      </w:r>
    </w:p>
    <w:p w:rsidR="007D7D86" w:rsidRDefault="007D7D86" w:rsidP="007E297A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7D7D86">
        <w:rPr>
          <w:rFonts w:ascii="Times New Roman" w:eastAsia="Calibri" w:hAnsi="Times New Roman" w:cs="Times New Roman"/>
          <w:sz w:val="28"/>
          <w:szCs w:val="28"/>
          <w:lang w:eastAsia="zh-CN"/>
        </w:rPr>
        <w:t>Клей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ПВА – 50мл;</w:t>
      </w:r>
    </w:p>
    <w:p w:rsidR="007D7D86" w:rsidRDefault="007D7D86" w:rsidP="007E297A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>Натрия тетраборат – 5 мл;</w:t>
      </w:r>
    </w:p>
    <w:p w:rsidR="007D7D86" w:rsidRDefault="007D7D86" w:rsidP="007E297A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>Пена для бритья – 1 стакан;</w:t>
      </w:r>
    </w:p>
    <w:p w:rsidR="007D7D86" w:rsidRPr="007D7D86" w:rsidRDefault="007D7D86" w:rsidP="007E297A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>Пищевой краситель</w:t>
      </w:r>
    </w:p>
    <w:p w:rsidR="007D7D86" w:rsidRPr="007D7D86" w:rsidRDefault="007D7D86" w:rsidP="007E297A">
      <w:pPr>
        <w:suppressAutoHyphens/>
        <w:spacing w:after="0"/>
        <w:jc w:val="both"/>
        <w:rPr>
          <w:rFonts w:ascii="Calibri" w:eastAsia="Calibri" w:hAnsi="Calibri" w:cs="Times New Roman"/>
          <w:lang w:eastAsia="zh-CN"/>
        </w:rPr>
      </w:pPr>
      <w:r w:rsidRPr="007D7D86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>Способ изготовления:</w:t>
      </w:r>
      <w:r w:rsidRPr="007D7D86">
        <w:rPr>
          <w:rFonts w:ascii="Times New Roman" w:eastAsia="Calibri" w:hAnsi="Times New Roman" w:cs="Times New Roman"/>
          <w:sz w:val="28"/>
          <w:u w:val="single"/>
          <w:lang w:eastAsia="zh-CN"/>
        </w:rPr>
        <w:t xml:space="preserve"> </w:t>
      </w:r>
      <w:r w:rsidR="007E297A">
        <w:rPr>
          <w:rFonts w:ascii="Times New Roman" w:eastAsia="Calibri" w:hAnsi="Times New Roman" w:cs="Times New Roman"/>
          <w:sz w:val="28"/>
          <w:lang w:eastAsia="zh-CN"/>
        </w:rPr>
        <w:t xml:space="preserve">в миску 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>добавляем</w:t>
      </w:r>
      <w:r w:rsidR="007E297A">
        <w:rPr>
          <w:rFonts w:ascii="Times New Roman" w:eastAsia="Calibri" w:hAnsi="Times New Roman" w:cs="Times New Roman"/>
          <w:sz w:val="28"/>
          <w:lang w:eastAsia="zh-CN"/>
        </w:rPr>
        <w:t xml:space="preserve"> клей ПВА,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 xml:space="preserve"> краситель</w:t>
      </w:r>
      <w:r w:rsidR="007E297A">
        <w:rPr>
          <w:rFonts w:ascii="Times New Roman" w:eastAsia="Calibri" w:hAnsi="Times New Roman" w:cs="Times New Roman"/>
          <w:sz w:val="28"/>
          <w:lang w:eastAsia="zh-CN"/>
        </w:rPr>
        <w:t>,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 xml:space="preserve"> пену для бритья</w:t>
      </w:r>
      <w:r w:rsidR="007E297A">
        <w:rPr>
          <w:rFonts w:ascii="Times New Roman" w:eastAsia="Calibri" w:hAnsi="Times New Roman" w:cs="Times New Roman"/>
          <w:sz w:val="28"/>
          <w:lang w:eastAsia="zh-CN"/>
        </w:rPr>
        <w:t xml:space="preserve"> все перемешиваем</w:t>
      </w:r>
      <w:proofErr w:type="gramStart"/>
      <w:r w:rsidR="007E297A">
        <w:rPr>
          <w:rFonts w:ascii="Times New Roman" w:eastAsia="Calibri" w:hAnsi="Times New Roman" w:cs="Times New Roman"/>
          <w:sz w:val="28"/>
          <w:lang w:eastAsia="zh-CN"/>
        </w:rPr>
        <w:t xml:space="preserve"> ,</w:t>
      </w:r>
      <w:proofErr w:type="gramEnd"/>
      <w:r w:rsidR="007E297A">
        <w:rPr>
          <w:rFonts w:ascii="Times New Roman" w:eastAsia="Calibri" w:hAnsi="Times New Roman" w:cs="Times New Roman"/>
          <w:sz w:val="28"/>
          <w:lang w:eastAsia="zh-CN"/>
        </w:rPr>
        <w:t xml:space="preserve"> далее добавляем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 xml:space="preserve"> натрия </w:t>
      </w:r>
      <w:proofErr w:type="spellStart"/>
      <w:r w:rsidRPr="007D7D86">
        <w:rPr>
          <w:rFonts w:ascii="Times New Roman" w:eastAsia="Calibri" w:hAnsi="Times New Roman" w:cs="Times New Roman"/>
          <w:sz w:val="28"/>
          <w:lang w:eastAsia="zh-CN"/>
        </w:rPr>
        <w:t>тетраборат</w:t>
      </w:r>
      <w:proofErr w:type="spellEnd"/>
      <w:r w:rsidRPr="007D7D86">
        <w:rPr>
          <w:rFonts w:ascii="Times New Roman" w:eastAsia="Calibri" w:hAnsi="Times New Roman" w:cs="Times New Roman"/>
          <w:sz w:val="28"/>
          <w:lang w:eastAsia="zh-CN"/>
        </w:rPr>
        <w:t xml:space="preserve"> и все тщательно смешиваем до получения однородной массы, когда масса начинает отлипать от стенок миски, то ее нужно взять в руки и тщательно размять. </w:t>
      </w:r>
    </w:p>
    <w:p w:rsidR="007D7D86" w:rsidRDefault="007D7D86" w:rsidP="007E297A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7D7D86"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>Результат:</w:t>
      </w:r>
      <w:r w:rsidRPr="007D7D86">
        <w:rPr>
          <w:rFonts w:ascii="Times New Roman" w:eastAsia="Calibri" w:hAnsi="Times New Roman" w:cs="Times New Roman"/>
          <w:sz w:val="28"/>
          <w:u w:val="single"/>
          <w:lang w:eastAsia="zh-CN"/>
        </w:rPr>
        <w:t xml:space="preserve"> 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 xml:space="preserve">получается </w:t>
      </w:r>
      <w:r w:rsidRPr="007D7D86">
        <w:rPr>
          <w:rFonts w:ascii="Times New Roman" w:eastAsia="Calibri" w:hAnsi="Times New Roman" w:cs="Times New Roman"/>
          <w:sz w:val="28"/>
          <w:szCs w:val="28"/>
          <w:lang w:eastAsia="zh-CN"/>
        </w:rPr>
        <w:t>флаффи слайм</w:t>
      </w:r>
      <w:r w:rsidRPr="007D7D86">
        <w:rPr>
          <w:rFonts w:ascii="Times New Roman" w:eastAsia="Calibri" w:hAnsi="Times New Roman" w:cs="Times New Roman"/>
          <w:sz w:val="28"/>
          <w:lang w:eastAsia="zh-CN"/>
        </w:rPr>
        <w:t>, который хорошо тянется, не прилипает к рукам. Т</w:t>
      </w:r>
      <w:r w:rsidRPr="007D7D86">
        <w:rPr>
          <w:rFonts w:ascii="Times New Roman" w:eastAsia="Calibri" w:hAnsi="Times New Roman" w:cs="Times New Roman"/>
          <w:sz w:val="28"/>
          <w:szCs w:val="28"/>
          <w:lang w:eastAsia="zh-CN"/>
        </w:rPr>
        <w:t>екстура получается мягкая, хорошо тянется,  хрустит.</w:t>
      </w:r>
    </w:p>
    <w:p w:rsidR="007D124B" w:rsidRDefault="008A67D8" w:rsidP="008A67D8">
      <w:pPr>
        <w:suppressAutoHyphens/>
        <w:spacing w:after="0"/>
        <w:rPr>
          <w:rFonts w:ascii="Times New Roman" w:eastAsia="Calibri" w:hAnsi="Times New Roman" w:cs="Times New Roman"/>
          <w:i/>
          <w:sz w:val="28"/>
          <w:lang w:eastAsia="zh-CN"/>
        </w:rPr>
      </w:pPr>
      <w:r w:rsidRPr="008A67D8">
        <w:rPr>
          <w:rFonts w:ascii="Times New Roman" w:eastAsia="Calibri" w:hAnsi="Times New Roman" w:cs="Times New Roman"/>
          <w:i/>
          <w:sz w:val="28"/>
          <w:lang w:eastAsia="zh-CN"/>
        </w:rPr>
        <w:t xml:space="preserve">Приложение 7 </w:t>
      </w:r>
    </w:p>
    <w:p w:rsidR="008A67D8" w:rsidRPr="008A67D8" w:rsidRDefault="008A67D8" w:rsidP="008A67D8">
      <w:pPr>
        <w:suppressAutoHyphens/>
        <w:spacing w:after="0"/>
        <w:rPr>
          <w:rFonts w:ascii="Times New Roman" w:eastAsia="Calibri" w:hAnsi="Times New Roman" w:cs="Times New Roman"/>
          <w:i/>
          <w:sz w:val="28"/>
          <w:lang w:eastAsia="zh-CN"/>
        </w:rPr>
      </w:pPr>
      <w:r w:rsidRPr="008A67D8">
        <w:rPr>
          <w:rFonts w:ascii="Times New Roman" w:eastAsia="Calibri" w:hAnsi="Times New Roman" w:cs="Times New Roman"/>
          <w:i/>
          <w:sz w:val="28"/>
          <w:lang w:eastAsia="zh-CN"/>
        </w:rPr>
        <w:t>рис.1, рис.2, рис3, рис.4.</w:t>
      </w:r>
    </w:p>
    <w:p w:rsidR="000A3C5B" w:rsidRDefault="00D722EB" w:rsidP="007E297A">
      <w:pPr>
        <w:shd w:val="clear" w:color="auto" w:fill="FFFFFF"/>
        <w:spacing w:before="100" w:beforeAutospacing="1" w:after="19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Анкетирование</w:t>
      </w:r>
    </w:p>
    <w:p w:rsidR="00D722EB" w:rsidRPr="00D722EB" w:rsidRDefault="00D722EB" w:rsidP="007E297A">
      <w:pPr>
        <w:suppressAutoHyphens/>
        <w:spacing w:after="0"/>
        <w:ind w:firstLine="720"/>
        <w:jc w:val="both"/>
        <w:rPr>
          <w:rFonts w:ascii="Calibri" w:eastAsia="Calibri" w:hAnsi="Calibri" w:cs="Times New Roman"/>
          <w:lang w:eastAsia="zh-CN"/>
        </w:rPr>
      </w:pPr>
      <w:r w:rsidRPr="00D722EB">
        <w:rPr>
          <w:rFonts w:ascii="Times New Roman" w:eastAsia="Calibri" w:hAnsi="Times New Roman" w:cs="Times New Roman"/>
          <w:sz w:val="28"/>
          <w:lang w:eastAsia="zh-CN"/>
        </w:rPr>
        <w:t xml:space="preserve">Для того чтобы, узнать насколько популярны слаймы среди 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знакомых и родствеников </w:t>
      </w:r>
      <w:r w:rsidRPr="00D722EB">
        <w:rPr>
          <w:rFonts w:ascii="Times New Roman" w:eastAsia="Calibri" w:hAnsi="Times New Roman" w:cs="Times New Roman"/>
          <w:sz w:val="28"/>
          <w:lang w:eastAsia="zh-CN"/>
        </w:rPr>
        <w:t>мы провели анкетировани</w:t>
      </w:r>
      <w:r w:rsidR="007E297A">
        <w:rPr>
          <w:rFonts w:ascii="Times New Roman" w:eastAsia="Calibri" w:hAnsi="Times New Roman" w:cs="Times New Roman"/>
          <w:sz w:val="28"/>
          <w:lang w:eastAsia="zh-CN"/>
        </w:rPr>
        <w:t>е. В опросе принимали участие 46</w:t>
      </w:r>
      <w:r w:rsidRPr="00D722EB">
        <w:rPr>
          <w:rFonts w:ascii="Times New Roman" w:eastAsia="Calibri" w:hAnsi="Times New Roman" w:cs="Times New Roman"/>
          <w:sz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8"/>
          <w:lang w:eastAsia="zh-CN"/>
        </w:rPr>
        <w:t>человек</w:t>
      </w:r>
      <w:r w:rsidRPr="00D722EB">
        <w:rPr>
          <w:rFonts w:ascii="Times New Roman" w:eastAsia="Calibri" w:hAnsi="Times New Roman" w:cs="Times New Roman"/>
          <w:sz w:val="28"/>
          <w:lang w:eastAsia="zh-CN"/>
        </w:rPr>
        <w:t>. Возраст учас</w:t>
      </w:r>
      <w:r>
        <w:rPr>
          <w:rFonts w:ascii="Times New Roman" w:eastAsia="Calibri" w:hAnsi="Times New Roman" w:cs="Times New Roman"/>
          <w:sz w:val="28"/>
          <w:lang w:eastAsia="zh-CN"/>
        </w:rPr>
        <w:t>тников анкетирования от 7 до 60 лет</w:t>
      </w:r>
      <w:r w:rsidRPr="00D722EB">
        <w:rPr>
          <w:rFonts w:ascii="Times New Roman" w:eastAsia="Calibri" w:hAnsi="Times New Roman" w:cs="Times New Roman"/>
          <w:sz w:val="28"/>
          <w:lang w:eastAsia="zh-CN"/>
        </w:rPr>
        <w:t xml:space="preserve">. </w:t>
      </w:r>
    </w:p>
    <w:p w:rsidR="007E297A" w:rsidRDefault="007E297A" w:rsidP="007E297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E297A" w:rsidRPr="008A67D8" w:rsidRDefault="007E297A" w:rsidP="007E297A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8A67D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Рисунок 1</w:t>
      </w:r>
    </w:p>
    <w:p w:rsidR="007E297A" w:rsidRPr="008A67D8" w:rsidRDefault="007E297A" w:rsidP="007E297A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8A67D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Приложение 1</w:t>
      </w:r>
    </w:p>
    <w:p w:rsidR="007E297A" w:rsidRDefault="007E297A" w:rsidP="007E297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14E51" w:rsidRDefault="00B14E51" w:rsidP="007E297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A655C">
        <w:rPr>
          <w:rFonts w:ascii="Times New Roman" w:hAnsi="Times New Roman" w:cs="Times New Roman"/>
          <w:sz w:val="28"/>
          <w:szCs w:val="28"/>
          <w:shd w:val="clear" w:color="auto" w:fill="FFFFFF"/>
        </w:rPr>
        <w:t>Из опроса следует, что эта игруш</w:t>
      </w:r>
      <w:r w:rsidR="001A655C" w:rsidRPr="001A655C">
        <w:rPr>
          <w:rFonts w:ascii="Times New Roman" w:hAnsi="Times New Roman" w:cs="Times New Roman"/>
          <w:sz w:val="28"/>
          <w:szCs w:val="28"/>
          <w:shd w:val="clear" w:color="auto" w:fill="FFFFFF"/>
        </w:rPr>
        <w:t>ка очень популярна. М</w:t>
      </w:r>
      <w:r w:rsidRPr="001A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ногие знают и играют в нее. Среди </w:t>
      </w:r>
      <w:r w:rsidR="00D722EB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</w:t>
      </w:r>
      <w:r w:rsidRPr="001A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многие изготовляют слаймы сами и даже на заказ для других. </w:t>
      </w:r>
      <w:r w:rsidR="00D722EB">
        <w:rPr>
          <w:rFonts w:ascii="Times New Roman" w:hAnsi="Times New Roman" w:cs="Times New Roman"/>
          <w:sz w:val="28"/>
          <w:szCs w:val="28"/>
          <w:shd w:val="clear" w:color="auto" w:fill="FFFFFF"/>
        </w:rPr>
        <w:t>Некоторые</w:t>
      </w:r>
      <w:r w:rsidRPr="001A65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нашего опроса не догадывались, что эта игрушка способна нанести вред здоровью. </w:t>
      </w:r>
    </w:p>
    <w:p w:rsidR="007E297A" w:rsidRDefault="007E297A" w:rsidP="007E297A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722EB" w:rsidRDefault="00D722EB" w:rsidP="007E297A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Заключение</w:t>
      </w:r>
    </w:p>
    <w:p w:rsidR="00D722EB" w:rsidRPr="00D722EB" w:rsidRDefault="00D722EB" w:rsidP="007E297A">
      <w:pPr>
        <w:suppressAutoHyphens/>
        <w:spacing w:after="0"/>
        <w:ind w:firstLine="720"/>
        <w:jc w:val="both"/>
        <w:rPr>
          <w:rFonts w:ascii="Calibri" w:eastAsia="Calibri" w:hAnsi="Calibri" w:cs="Times New Roman"/>
          <w:lang w:eastAsia="zh-CN"/>
        </w:rPr>
      </w:pPr>
      <w:r w:rsidRPr="00D722EB">
        <w:rPr>
          <w:rFonts w:ascii="Times New Roman" w:eastAsia="Calibri" w:hAnsi="Times New Roman" w:cs="Times New Roman"/>
          <w:sz w:val="28"/>
          <w:lang w:eastAsia="zh-CN"/>
        </w:rPr>
        <w:t xml:space="preserve">Экспериментальным путем мы решили проблему самостоятельного изготовления слайма в домашних условиях, чтобы его можно было использовать в качестве игрушки. </w:t>
      </w:r>
    </w:p>
    <w:p w:rsidR="00D722EB" w:rsidRPr="00D722EB" w:rsidRDefault="00D722EB" w:rsidP="007E297A">
      <w:pPr>
        <w:suppressAutoHyphens/>
        <w:spacing w:after="0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D722EB">
        <w:rPr>
          <w:rFonts w:ascii="Times New Roman" w:eastAsia="Calibri" w:hAnsi="Times New Roman" w:cs="Times New Roman"/>
          <w:sz w:val="28"/>
          <w:lang w:eastAsia="zh-CN"/>
        </w:rPr>
        <w:t xml:space="preserve">В соответствии с первой задачей, мы раскрыли значение слова «слайм». Итак, </w:t>
      </w:r>
      <w:r w:rsidRPr="00D722EB">
        <w:rPr>
          <w:rFonts w:ascii="Times New Roman" w:eastAsia="Calibri" w:hAnsi="Times New Roman" w:cs="Times New Roman"/>
          <w:sz w:val="28"/>
          <w:szCs w:val="28"/>
          <w:lang w:eastAsia="zh-CN"/>
        </w:rPr>
        <w:t>слайм в переводе с английского языка  — слизь, муть, липкий, покрывать слизью, покрываться слизью.</w:t>
      </w:r>
    </w:p>
    <w:p w:rsidR="00D722EB" w:rsidRPr="00D722EB" w:rsidRDefault="00D722EB" w:rsidP="007E297A">
      <w:pPr>
        <w:suppressAutoHyphens/>
        <w:spacing w:after="0"/>
        <w:ind w:firstLine="720"/>
        <w:jc w:val="both"/>
        <w:rPr>
          <w:rFonts w:ascii="Calibri" w:eastAsia="Calibri" w:hAnsi="Calibri" w:cs="Times New Roman"/>
          <w:lang w:eastAsia="zh-CN"/>
        </w:rPr>
      </w:pPr>
      <w:r w:rsidRPr="00D722EB">
        <w:rPr>
          <w:rFonts w:ascii="Times New Roman" w:eastAsia="Calibri" w:hAnsi="Times New Roman" w:cs="Times New Roman"/>
          <w:sz w:val="28"/>
          <w:lang w:eastAsia="zh-CN"/>
        </w:rPr>
        <w:t>В соответствии со второй задачей, мы изучили историю создания слайма. Впервые такая игрушка была выпущена в 1976 году компанией «Mattel»,  представляла собой вязкий желеобразный материал, зеленого цвета и продавался в пластиковой баночке. В его состав входила гуаровая камедь и бура.</w:t>
      </w:r>
    </w:p>
    <w:p w:rsidR="00D722EB" w:rsidRPr="00D722EB" w:rsidRDefault="00D722EB" w:rsidP="007E297A">
      <w:pPr>
        <w:suppressAutoHyphens/>
        <w:spacing w:after="0"/>
        <w:ind w:firstLine="720"/>
        <w:jc w:val="both"/>
        <w:rPr>
          <w:rFonts w:ascii="Calibri" w:eastAsia="Calibri" w:hAnsi="Calibri" w:cs="Times New Roman"/>
          <w:lang w:eastAsia="zh-CN"/>
        </w:rPr>
      </w:pPr>
      <w:r w:rsidRPr="00D722EB">
        <w:rPr>
          <w:rFonts w:ascii="Times New Roman" w:eastAsia="Calibri" w:hAnsi="Times New Roman" w:cs="Times New Roman"/>
          <w:sz w:val="28"/>
          <w:lang w:eastAsia="zh-CN"/>
        </w:rPr>
        <w:t xml:space="preserve">Познакомившись с составом, узнали, что в основе современного </w:t>
      </w:r>
      <w:proofErr w:type="spellStart"/>
      <w:r w:rsidRPr="00D722EB">
        <w:rPr>
          <w:rFonts w:ascii="Times New Roman" w:eastAsia="Calibri" w:hAnsi="Times New Roman" w:cs="Times New Roman"/>
          <w:sz w:val="28"/>
          <w:lang w:eastAsia="zh-CN"/>
        </w:rPr>
        <w:t>слайма</w:t>
      </w:r>
      <w:proofErr w:type="spellEnd"/>
      <w:r w:rsidRPr="00D722EB">
        <w:rPr>
          <w:rFonts w:ascii="Times New Roman" w:eastAsia="Calibri" w:hAnsi="Times New Roman" w:cs="Times New Roman"/>
          <w:sz w:val="28"/>
          <w:lang w:eastAsia="zh-CN"/>
        </w:rPr>
        <w:t xml:space="preserve"> – клей</w:t>
      </w:r>
      <w:r w:rsidR="007E297A">
        <w:rPr>
          <w:rFonts w:ascii="Times New Roman" w:eastAsia="Calibri" w:hAnsi="Times New Roman" w:cs="Times New Roman"/>
          <w:sz w:val="28"/>
          <w:lang w:eastAsia="zh-CN"/>
        </w:rPr>
        <w:t xml:space="preserve"> ПВА</w:t>
      </w:r>
      <w:r w:rsidRPr="00D722EB">
        <w:rPr>
          <w:rFonts w:ascii="Times New Roman" w:eastAsia="Calibri" w:hAnsi="Times New Roman" w:cs="Times New Roman"/>
          <w:sz w:val="28"/>
          <w:lang w:eastAsia="zh-CN"/>
        </w:rPr>
        <w:t xml:space="preserve"> и натрия </w:t>
      </w:r>
      <w:proofErr w:type="spellStart"/>
      <w:r w:rsidRPr="00D722EB">
        <w:rPr>
          <w:rFonts w:ascii="Times New Roman" w:eastAsia="Calibri" w:hAnsi="Times New Roman" w:cs="Times New Roman"/>
          <w:sz w:val="28"/>
          <w:lang w:eastAsia="zh-CN"/>
        </w:rPr>
        <w:t>тетраборат</w:t>
      </w:r>
      <w:proofErr w:type="spellEnd"/>
      <w:r w:rsidRPr="00D722EB">
        <w:rPr>
          <w:rFonts w:ascii="Times New Roman" w:eastAsia="Calibri" w:hAnsi="Times New Roman" w:cs="Times New Roman"/>
          <w:sz w:val="28"/>
          <w:lang w:eastAsia="zh-CN"/>
        </w:rPr>
        <w:t>.</w:t>
      </w:r>
    </w:p>
    <w:p w:rsidR="00D722EB" w:rsidRPr="00D722EB" w:rsidRDefault="00D722EB" w:rsidP="007E297A">
      <w:pPr>
        <w:suppressAutoHyphens/>
        <w:spacing w:after="0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D722EB">
        <w:rPr>
          <w:rFonts w:ascii="Times New Roman" w:eastAsia="Calibri" w:hAnsi="Times New Roman" w:cs="Times New Roman"/>
          <w:sz w:val="28"/>
          <w:szCs w:val="28"/>
          <w:lang w:eastAsia="zh-CN"/>
        </w:rPr>
        <w:t>Слайм полезен тем, что развивает воображение, мелкую моторику, интерес к проведению опытов, развивает усидчивость и упорство, внимание. Его можно использовать в качестве антистресса, слайм очень приятно мять в руках, растягивать, он обладает успокаивающим действием.</w:t>
      </w:r>
    </w:p>
    <w:p w:rsidR="00D722EB" w:rsidRPr="00D722EB" w:rsidRDefault="00D722EB" w:rsidP="007E297A">
      <w:pPr>
        <w:suppressAutoHyphens/>
        <w:spacing w:after="0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D722EB">
        <w:rPr>
          <w:rFonts w:ascii="Times New Roman" w:eastAsia="Calibri" w:hAnsi="Times New Roman" w:cs="Times New Roman"/>
          <w:sz w:val="28"/>
          <w:szCs w:val="28"/>
          <w:lang w:eastAsia="zh-CN"/>
        </w:rPr>
        <w:t>Слайм может быть опасен для детей, потому что в его состав входят химические вещества, которые могут нанести вред здоровью. Органические вещества являются питательной средой для бактерий.</w:t>
      </w:r>
    </w:p>
    <w:p w:rsidR="00D722EB" w:rsidRPr="00D722EB" w:rsidRDefault="00D722EB" w:rsidP="007E297A">
      <w:pPr>
        <w:suppressAutoHyphens/>
        <w:spacing w:after="0"/>
        <w:ind w:firstLine="709"/>
        <w:jc w:val="both"/>
        <w:rPr>
          <w:rFonts w:ascii="Calibri" w:eastAsia="Calibri" w:hAnsi="Calibri" w:cs="Times New Roman"/>
          <w:lang w:eastAsia="zh-CN"/>
        </w:rPr>
      </w:pPr>
      <w:r w:rsidRPr="00D722EB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Мы провели 6 опытов по изготовлению слаймов. </w:t>
      </w:r>
      <w:proofErr w:type="gramStart"/>
      <w:r w:rsidRPr="00D722EB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Не все слаймы у нас </w:t>
      </w:r>
      <w:r w:rsidR="007E297A">
        <w:rPr>
          <w:rFonts w:ascii="Times New Roman" w:eastAsia="Calibri" w:hAnsi="Times New Roman" w:cs="Times New Roman"/>
          <w:sz w:val="28"/>
          <w:szCs w:val="28"/>
          <w:lang w:eastAsia="zh-CN"/>
        </w:rPr>
        <w:t>получились необходимой плотности</w:t>
      </w:r>
      <w:r w:rsidRPr="00D722EB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одни были слишком жидкие, а другие </w:t>
      </w:r>
      <w:r w:rsidRPr="00D722EB"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>слишком густые</w:t>
      </w:r>
      <w:r w:rsidR="007E297A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, некоторые не получались из-за неправильной </w:t>
      </w:r>
      <w:proofErr w:type="spellStart"/>
      <w:r w:rsidR="007E297A">
        <w:rPr>
          <w:rFonts w:ascii="Times New Roman" w:eastAsia="Calibri" w:hAnsi="Times New Roman" w:cs="Times New Roman"/>
          <w:sz w:val="28"/>
          <w:szCs w:val="28"/>
          <w:lang w:eastAsia="zh-CN"/>
        </w:rPr>
        <w:t>кронсистенции</w:t>
      </w:r>
      <w:proofErr w:type="spellEnd"/>
      <w:r w:rsidR="007E297A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самого клея</w:t>
      </w:r>
      <w:r w:rsidRPr="00D722EB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. </w:t>
      </w:r>
      <w:proofErr w:type="gramEnd"/>
    </w:p>
    <w:p w:rsidR="00D722EB" w:rsidRDefault="00D722EB" w:rsidP="007E297A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D722EB">
        <w:rPr>
          <w:rFonts w:ascii="Times New Roman" w:eastAsia="Calibri" w:hAnsi="Times New Roman" w:cs="Times New Roman"/>
          <w:sz w:val="28"/>
          <w:szCs w:val="28"/>
          <w:lang w:eastAsia="zh-CN"/>
        </w:rPr>
        <w:t>Делать слаймы нам очень понравилось, это интересно и весело. Теперь мы можем самостоятельно делать их дома. В процессе работы достигнуты все поставленные задачи и цель работы. Гипотеза подтвердилась.</w:t>
      </w:r>
    </w:p>
    <w:p w:rsidR="008A67D8" w:rsidRPr="008A67D8" w:rsidRDefault="008A67D8" w:rsidP="008A67D8">
      <w:pPr>
        <w:suppressAutoHyphens/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8A67D8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Приложение 7</w:t>
      </w:r>
    </w:p>
    <w:p w:rsidR="008A67D8" w:rsidRPr="008A67D8" w:rsidRDefault="008A67D8" w:rsidP="008A67D8">
      <w:pPr>
        <w:suppressAutoHyphens/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8A67D8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Рис.1,  Рис.2,  Рис.3,  Рис.4</w:t>
      </w:r>
    </w:p>
    <w:p w:rsidR="008A67D8" w:rsidRDefault="008A67D8" w:rsidP="007E297A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722EB" w:rsidRPr="00D722EB" w:rsidRDefault="00D722EB" w:rsidP="007E297A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722E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Используемая литература</w:t>
      </w:r>
    </w:p>
    <w:p w:rsidR="00D722EB" w:rsidRPr="00D722EB" w:rsidRDefault="00D722EB" w:rsidP="007E297A">
      <w:pPr>
        <w:suppressAutoHyphens/>
        <w:spacing w:after="0"/>
        <w:contextualSpacing/>
        <w:jc w:val="both"/>
        <w:rPr>
          <w:rFonts w:ascii="Calibri" w:eastAsia="Calibri" w:hAnsi="Calibri" w:cs="Times New Roman"/>
          <w:lang w:eastAsia="zh-CN"/>
        </w:rPr>
      </w:pPr>
      <w:r>
        <w:rPr>
          <w:rFonts w:ascii="Calibri" w:eastAsia="Calibri" w:hAnsi="Calibri" w:cs="Times New Roman"/>
          <w:lang w:eastAsia="zh-CN"/>
        </w:rPr>
        <w:t>1.</w:t>
      </w:r>
      <w:hyperlink r:id="rId9" w:history="1">
        <w:r w:rsidRPr="00D722EB"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  <w:lang w:eastAsia="zh-CN"/>
          </w:rPr>
          <w:t>http://do-crafts.ru/kak-sdelat-lizuna-v-domashnix-usloviyax-mozhno-svoimi-rukami-iz-kleya-i-vody-besplatno/</w:t>
        </w:r>
      </w:hyperlink>
    </w:p>
    <w:p w:rsidR="00D722EB" w:rsidRPr="00D722EB" w:rsidRDefault="00D722EB" w:rsidP="007E297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Calibri" w:eastAsia="Calibri" w:hAnsi="Calibri" w:cs="Times New Roman"/>
          <w:lang w:eastAsia="zh-CN"/>
        </w:rPr>
        <w:t>2.</w:t>
      </w:r>
      <w:hyperlink r:id="rId10" w:history="1">
        <w:r w:rsidRPr="00D722EB"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  <w:lang w:eastAsia="zh-CN"/>
          </w:rPr>
          <w:t>http://p-i-f.livejournal.com/3693829.html</w:t>
        </w:r>
      </w:hyperlink>
    </w:p>
    <w:p w:rsidR="00D722EB" w:rsidRPr="00D722EB" w:rsidRDefault="00D722EB" w:rsidP="007E297A">
      <w:pPr>
        <w:suppressAutoHyphens/>
        <w:spacing w:after="0"/>
        <w:contextualSpacing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3.</w:t>
      </w:r>
      <w:r w:rsidRPr="00D722EB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https://vslime.ru  </w:t>
      </w:r>
    </w:p>
    <w:p w:rsidR="00D722EB" w:rsidRPr="00D722EB" w:rsidRDefault="00D722EB" w:rsidP="007E297A">
      <w:pPr>
        <w:suppressAutoHyphens/>
        <w:spacing w:after="0"/>
        <w:contextualSpacing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4.</w:t>
      </w:r>
      <w:r w:rsidRPr="00D722EB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https://ru.wikipedia.org/wiki/Слайм</w:t>
      </w:r>
    </w:p>
    <w:p w:rsidR="00D722EB" w:rsidRPr="00D722EB" w:rsidRDefault="00D722EB" w:rsidP="007E297A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>
        <w:rPr>
          <w:rFonts w:ascii="Calibri" w:eastAsia="Calibri" w:hAnsi="Calibri" w:cs="Times New Roman"/>
          <w:lang w:eastAsia="zh-CN"/>
        </w:rPr>
        <w:t>5.</w:t>
      </w:r>
      <w:hyperlink r:id="rId11" w:history="1">
        <w:r w:rsidRPr="00D722EB"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  <w:lang w:eastAsia="zh-CN"/>
          </w:rPr>
          <w:t>http://www.slovopedia.com/4/200/650602.html</w:t>
        </w:r>
      </w:hyperlink>
    </w:p>
    <w:p w:rsidR="00D722EB" w:rsidRPr="00D722EB" w:rsidRDefault="00D722EB" w:rsidP="007E297A">
      <w:pPr>
        <w:suppressAutoHyphens/>
        <w:spacing w:after="0"/>
        <w:contextualSpacing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6.</w:t>
      </w:r>
      <w:r w:rsidRPr="00D722EB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http://www.terminy.info/jargon/dictionaries-of-teen-slang/slaym</w:t>
      </w:r>
    </w:p>
    <w:p w:rsidR="00D722EB" w:rsidRPr="00D722EB" w:rsidRDefault="00D722EB" w:rsidP="007E297A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>
        <w:rPr>
          <w:rFonts w:ascii="Calibri" w:eastAsia="Calibri" w:hAnsi="Calibri" w:cs="Times New Roman"/>
          <w:lang w:eastAsia="zh-CN"/>
        </w:rPr>
        <w:t>7.</w:t>
      </w:r>
      <w:hyperlink r:id="rId12" w:history="1">
        <w:r w:rsidRPr="00D722EB"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  <w:lang w:eastAsia="zh-CN"/>
          </w:rPr>
          <w:t>http://www.zhenskysait.ru/158-kak-sdelat-lizuna-v-domashnih-usloviyah-igrushka-lizun-svoimi-rukami.html</w:t>
        </w:r>
      </w:hyperlink>
    </w:p>
    <w:p w:rsidR="00D722EB" w:rsidRPr="00D722EB" w:rsidRDefault="00D722EB" w:rsidP="007E297A">
      <w:pPr>
        <w:suppressAutoHyphens/>
        <w:spacing w:after="0"/>
        <w:contextualSpacing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8.</w:t>
      </w:r>
      <w:r w:rsidRPr="00D722EB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https://wooordhunt.ru</w:t>
      </w:r>
    </w:p>
    <w:p w:rsidR="00D722EB" w:rsidRPr="00D722EB" w:rsidRDefault="00D722EB" w:rsidP="00D722EB">
      <w:pPr>
        <w:suppressAutoHyphens/>
        <w:spacing w:after="0" w:line="240" w:lineRule="auto"/>
        <w:ind w:left="720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:rsidR="00BB0CDC" w:rsidRPr="00B14E51" w:rsidRDefault="00FD76D0" w:rsidP="00B14E5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7FC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B0CDC" w:rsidRPr="00A57FCA" w:rsidRDefault="00BB0CDC" w:rsidP="00BB0CDC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CDC" w:rsidRDefault="00BB0CDC" w:rsidP="00BB0CDC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</w:p>
    <w:p w:rsidR="00D722EB" w:rsidRDefault="00D722EB" w:rsidP="00BB0CDC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</w:p>
    <w:p w:rsidR="00D722EB" w:rsidRDefault="00D722EB" w:rsidP="00BB0CDC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</w:p>
    <w:p w:rsidR="00950CBD" w:rsidRDefault="00950CBD" w:rsidP="00D722EB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CBD" w:rsidRDefault="00950CBD" w:rsidP="00D722EB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DC7" w:rsidRDefault="00C35DC7" w:rsidP="00D722EB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Рис.1</w:t>
      </w:r>
    </w:p>
    <w:p w:rsidR="00C35DC7" w:rsidRDefault="00C35DC7" w:rsidP="00D722EB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50CBD" w:rsidRDefault="00950CBD" w:rsidP="00D722EB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CBD" w:rsidRDefault="00950CBD" w:rsidP="00D722EB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7A" w:rsidRDefault="007E297A" w:rsidP="00D722EB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7A" w:rsidRDefault="007E297A" w:rsidP="00D722EB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CBD" w:rsidRDefault="00950CBD" w:rsidP="00D722EB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2EB" w:rsidRDefault="00D722EB" w:rsidP="00D722EB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C265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D722EB" w:rsidRPr="00D722EB" w:rsidRDefault="00D722EB" w:rsidP="00D722EB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  <w:r w:rsidRPr="00D722EB">
        <w:rPr>
          <w:rFonts w:ascii="Times New Roman" w:hAnsi="Times New Roman" w:cs="Times New Roman"/>
          <w:b/>
          <w:i/>
          <w:sz w:val="28"/>
          <w:szCs w:val="28"/>
        </w:rPr>
        <w:t>Анкета</w:t>
      </w:r>
    </w:p>
    <w:p w:rsidR="00D722EB" w:rsidRDefault="00D722EB" w:rsidP="00D722EB">
      <w:pPr>
        <w:pStyle w:val="a4"/>
        <w:ind w:left="502"/>
        <w:rPr>
          <w:rFonts w:ascii="Times New Roman" w:hAnsi="Times New Roman" w:cs="Times New Roman"/>
          <w:b/>
          <w:sz w:val="28"/>
          <w:szCs w:val="28"/>
        </w:rPr>
      </w:pPr>
      <w:r w:rsidRPr="00D722EB">
        <w:rPr>
          <w:rFonts w:ascii="Times New Roman" w:hAnsi="Times New Roman" w:cs="Times New Roman"/>
          <w:b/>
          <w:sz w:val="28"/>
          <w:szCs w:val="28"/>
        </w:rPr>
        <w:t>Уважаемый участник анкетирования!</w:t>
      </w:r>
    </w:p>
    <w:p w:rsidR="00D722EB" w:rsidRDefault="00D722EB" w:rsidP="00D722EB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Меня зовут Ангелина</w:t>
      </w:r>
      <w:r w:rsidRPr="00D722EB">
        <w:rPr>
          <w:rFonts w:ascii="Times New Roman" w:hAnsi="Times New Roman" w:cs="Times New Roman"/>
          <w:sz w:val="28"/>
          <w:szCs w:val="28"/>
        </w:rPr>
        <w:t>.</w:t>
      </w:r>
    </w:p>
    <w:p w:rsidR="007E297A" w:rsidRDefault="00D722EB" w:rsidP="00D722EB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  <w:r w:rsidRPr="00D722EB">
        <w:rPr>
          <w:rFonts w:ascii="Times New Roman" w:hAnsi="Times New Roman" w:cs="Times New Roman"/>
          <w:sz w:val="28"/>
          <w:szCs w:val="28"/>
        </w:rPr>
        <w:t xml:space="preserve"> Я работаю над проектом «Слайм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97A">
        <w:rPr>
          <w:rFonts w:ascii="Times New Roman" w:hAnsi="Times New Roman" w:cs="Times New Roman"/>
          <w:sz w:val="28"/>
          <w:szCs w:val="28"/>
        </w:rPr>
        <w:t>- популярная игрушка.»</w:t>
      </w:r>
    </w:p>
    <w:p w:rsidR="00D722EB" w:rsidRPr="00D722EB" w:rsidRDefault="007E297A" w:rsidP="00D722EB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</w:t>
      </w:r>
      <w:r w:rsidR="00D722EB" w:rsidRPr="00D722EB">
        <w:rPr>
          <w:rFonts w:ascii="Times New Roman" w:hAnsi="Times New Roman" w:cs="Times New Roman"/>
          <w:sz w:val="28"/>
          <w:szCs w:val="28"/>
        </w:rPr>
        <w:t xml:space="preserve"> очень интересуют следующие вопросы:</w:t>
      </w:r>
    </w:p>
    <w:p w:rsidR="00D722EB" w:rsidRPr="00D722EB" w:rsidRDefault="00D722EB" w:rsidP="00D722EB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D722EB">
        <w:rPr>
          <w:rFonts w:ascii="Times New Roman" w:hAnsi="Times New Roman" w:cs="Times New Roman"/>
          <w:sz w:val="28"/>
          <w:szCs w:val="28"/>
        </w:rPr>
        <w:t xml:space="preserve">Сколько </w:t>
      </w:r>
      <w:r>
        <w:rPr>
          <w:rFonts w:ascii="Times New Roman" w:hAnsi="Times New Roman" w:cs="Times New Roman"/>
          <w:sz w:val="28"/>
          <w:szCs w:val="28"/>
        </w:rPr>
        <w:t>вам</w:t>
      </w:r>
      <w:r w:rsidRPr="00D722EB">
        <w:rPr>
          <w:rFonts w:ascii="Times New Roman" w:hAnsi="Times New Roman" w:cs="Times New Roman"/>
          <w:sz w:val="28"/>
          <w:szCs w:val="28"/>
        </w:rPr>
        <w:t xml:space="preserve"> лет?_______________</w:t>
      </w:r>
    </w:p>
    <w:p w:rsidR="00D722EB" w:rsidRPr="00D722EB" w:rsidRDefault="007E297A" w:rsidP="00D722EB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Знаете ли вы</w:t>
      </w:r>
      <w:r w:rsidR="00D722EB" w:rsidRPr="00D722EB">
        <w:rPr>
          <w:rFonts w:ascii="Times New Roman" w:hAnsi="Times New Roman" w:cs="Times New Roman"/>
          <w:sz w:val="28"/>
          <w:szCs w:val="28"/>
        </w:rPr>
        <w:t>, что такое слаймы?_________________________</w:t>
      </w:r>
    </w:p>
    <w:p w:rsidR="007E297A" w:rsidRPr="007E297A" w:rsidRDefault="007E297A" w:rsidP="007E297A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E297A">
        <w:rPr>
          <w:rFonts w:ascii="Times New Roman" w:hAnsi="Times New Roman" w:cs="Times New Roman"/>
          <w:sz w:val="28"/>
          <w:szCs w:val="28"/>
        </w:rPr>
        <w:t>Пробовали ли вы сделать слайм самостоятельно?_________________</w:t>
      </w:r>
    </w:p>
    <w:p w:rsidR="00D722EB" w:rsidRPr="007E297A" w:rsidRDefault="007E297A" w:rsidP="007E297A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E297A">
        <w:rPr>
          <w:rFonts w:ascii="Times New Roman" w:hAnsi="Times New Roman" w:cs="Times New Roman"/>
          <w:sz w:val="28"/>
          <w:szCs w:val="28"/>
        </w:rPr>
        <w:t>Знаете ли вы о вреде данной игрушки?</w:t>
      </w:r>
      <w:r w:rsidR="00D722EB" w:rsidRPr="007E297A">
        <w:rPr>
          <w:rFonts w:ascii="Times New Roman" w:hAnsi="Times New Roman" w:cs="Times New Roman"/>
          <w:sz w:val="28"/>
          <w:szCs w:val="28"/>
        </w:rPr>
        <w:t>______________________</w:t>
      </w:r>
    </w:p>
    <w:p w:rsidR="00D722EB" w:rsidRPr="00D722EB" w:rsidRDefault="007E297A" w:rsidP="00D722EB">
      <w:pPr>
        <w:pStyle w:val="a4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Являетесь ли вы противником слаймов</w:t>
      </w:r>
      <w:r w:rsidR="00D722EB" w:rsidRPr="00D722EB">
        <w:rPr>
          <w:rFonts w:ascii="Times New Roman" w:hAnsi="Times New Roman" w:cs="Times New Roman"/>
          <w:sz w:val="28"/>
          <w:szCs w:val="28"/>
        </w:rPr>
        <w:t>?_______________________</w:t>
      </w:r>
    </w:p>
    <w:p w:rsidR="00D722EB" w:rsidRPr="00D722EB" w:rsidRDefault="00D722EB" w:rsidP="00D722EB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  <w:r w:rsidRPr="00D722EB">
        <w:rPr>
          <w:rFonts w:ascii="Times New Roman" w:hAnsi="Times New Roman" w:cs="Times New Roman"/>
          <w:i/>
          <w:sz w:val="28"/>
          <w:szCs w:val="28"/>
        </w:rPr>
        <w:t>Спасибо за сотрудничество!</w:t>
      </w:r>
    </w:p>
    <w:p w:rsidR="00950CBD" w:rsidRDefault="00950CBD" w:rsidP="00451341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CBD" w:rsidRDefault="00950CBD" w:rsidP="00451341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CBD" w:rsidRDefault="00950CBD" w:rsidP="00451341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7A" w:rsidRDefault="007E297A" w:rsidP="00451341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97A" w:rsidRDefault="007E297A" w:rsidP="00451341">
      <w:pPr>
        <w:pStyle w:val="a4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6C4" w:rsidRDefault="002736C4" w:rsidP="002736C4">
      <w:pPr>
        <w:rPr>
          <w:rFonts w:ascii="Times New Roman" w:hAnsi="Times New Roman" w:cs="Times New Roman"/>
          <w:b/>
          <w:sz w:val="28"/>
          <w:szCs w:val="28"/>
        </w:rPr>
      </w:pPr>
    </w:p>
    <w:p w:rsidR="00D522E1" w:rsidRDefault="00D522E1" w:rsidP="002736C4">
      <w:pPr>
        <w:rPr>
          <w:rFonts w:ascii="Times New Roman" w:hAnsi="Times New Roman" w:cs="Times New Roman"/>
          <w:b/>
          <w:sz w:val="28"/>
          <w:szCs w:val="28"/>
        </w:rPr>
      </w:pPr>
    </w:p>
    <w:p w:rsidR="0008299D" w:rsidRPr="002736C4" w:rsidRDefault="00451341" w:rsidP="002736C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6C4"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  <w:r w:rsidR="0008299D" w:rsidRPr="002736C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736C4">
        <w:rPr>
          <w:rFonts w:ascii="Times New Roman" w:hAnsi="Times New Roman" w:cs="Times New Roman"/>
          <w:b/>
          <w:sz w:val="32"/>
          <w:szCs w:val="32"/>
        </w:rPr>
        <w:t>2</w:t>
      </w:r>
    </w:p>
    <w:p w:rsidR="00D722EB" w:rsidRPr="00D722EB" w:rsidRDefault="00D722EB" w:rsidP="00D722EB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</w:p>
    <w:p w:rsidR="002736C4" w:rsidRDefault="0008299D" w:rsidP="002736C4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6777" cy="3786835"/>
            <wp:effectExtent l="285750" t="0" r="259715" b="0"/>
            <wp:docPr id="2" name="Рисунок 2" descr="C:\Users\Админ\Desktop\IMG_2489-08-01-20-0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489-08-01-20-06-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7407" cy="381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C4" w:rsidRDefault="002736C4" w:rsidP="002736C4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</w:p>
    <w:p w:rsidR="00BB0CDC" w:rsidRDefault="0008299D" w:rsidP="002736C4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8276" cy="3730979"/>
            <wp:effectExtent l="0" t="38100" r="0" b="22225"/>
            <wp:docPr id="4" name="Рисунок 4" descr="C:\Users\Админ\Desktop\IMG_2492-08-01-20-0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2492-08-01-20-06-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8445" cy="37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C4" w:rsidRPr="002736C4" w:rsidRDefault="002736C4" w:rsidP="002736C4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  <w:r w:rsidRPr="002736C4">
        <w:rPr>
          <w:rFonts w:ascii="Times New Roman" w:hAnsi="Times New Roman" w:cs="Times New Roman"/>
          <w:sz w:val="28"/>
          <w:szCs w:val="28"/>
        </w:rPr>
        <w:t>Рис.2</w:t>
      </w:r>
    </w:p>
    <w:p w:rsidR="002736C4" w:rsidRDefault="002736C4" w:rsidP="0008299D">
      <w:pPr>
        <w:pStyle w:val="a4"/>
        <w:ind w:left="50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6C4" w:rsidRDefault="002736C4" w:rsidP="0008299D">
      <w:pPr>
        <w:pStyle w:val="a4"/>
        <w:ind w:left="50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8299D" w:rsidRDefault="0008299D" w:rsidP="0008299D">
      <w:pPr>
        <w:pStyle w:val="a4"/>
        <w:ind w:left="50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299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 w:rsidR="00E709E1">
        <w:rPr>
          <w:rFonts w:ascii="Times New Roman" w:hAnsi="Times New Roman" w:cs="Times New Roman"/>
          <w:b/>
          <w:sz w:val="32"/>
          <w:szCs w:val="32"/>
        </w:rPr>
        <w:t>3</w:t>
      </w:r>
    </w:p>
    <w:p w:rsidR="0008299D" w:rsidRDefault="0008299D" w:rsidP="00BB0CDC">
      <w:pPr>
        <w:pStyle w:val="a4"/>
        <w:ind w:left="50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80692" cy="3725886"/>
            <wp:effectExtent l="0" t="19050" r="0" b="8255"/>
            <wp:docPr id="5" name="Рисунок 5" descr="C:\Users\Админ\AppData\Local\Temp\Temp1_опыт2.zip\IMG_2493-08-01-20-0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Temp\Temp1_опыт2.zip\IMG_2493-08-01-20-06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1936" cy="373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99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36C4" w:rsidRDefault="002736C4" w:rsidP="00BB0CDC">
      <w:pPr>
        <w:pStyle w:val="a4"/>
        <w:ind w:left="50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736C4" w:rsidRPr="002736C4" w:rsidRDefault="002736C4" w:rsidP="00BB0CDC">
      <w:pPr>
        <w:pStyle w:val="a4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53728" w:rsidRDefault="002736C4" w:rsidP="00BB0CDC">
      <w:pPr>
        <w:pStyle w:val="a4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Рис.1</w:t>
      </w:r>
    </w:p>
    <w:p w:rsidR="00053728" w:rsidRDefault="00053728" w:rsidP="00BB0CDC">
      <w:pPr>
        <w:pStyle w:val="a4"/>
        <w:ind w:left="502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96C96" w:rsidRDefault="00053728" w:rsidP="00053728">
      <w:pPr>
        <w:pStyle w:val="a4"/>
        <w:ind w:left="50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850040" cy="3703548"/>
            <wp:effectExtent l="0" t="76200" r="0" b="49530"/>
            <wp:docPr id="22" name="Рисунок 22" descr="C:\Users\Админ\Downloads\IMG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ownloads\IMG_24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4253" cy="370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37" w:rsidRPr="008A4837" w:rsidRDefault="008A4837" w:rsidP="00053728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  <w:r w:rsidRPr="008A4837">
        <w:rPr>
          <w:rFonts w:ascii="Times New Roman" w:hAnsi="Times New Roman" w:cs="Times New Roman"/>
          <w:sz w:val="28"/>
          <w:szCs w:val="28"/>
        </w:rPr>
        <w:t>Рис.2</w:t>
      </w:r>
    </w:p>
    <w:p w:rsidR="008A4837" w:rsidRDefault="008A4837" w:rsidP="00624BC1">
      <w:pPr>
        <w:pStyle w:val="a4"/>
        <w:ind w:left="50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4837" w:rsidRDefault="008A4837" w:rsidP="00624BC1">
      <w:pPr>
        <w:pStyle w:val="a4"/>
        <w:ind w:left="50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4BC1" w:rsidRDefault="00624BC1" w:rsidP="00624BC1">
      <w:pPr>
        <w:pStyle w:val="a4"/>
        <w:ind w:left="50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299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32"/>
          <w:szCs w:val="32"/>
        </w:rPr>
        <w:t>4</w:t>
      </w:r>
    </w:p>
    <w:p w:rsidR="00624BC1" w:rsidRDefault="00624BC1" w:rsidP="00624BC1">
      <w:pPr>
        <w:pStyle w:val="a4"/>
        <w:ind w:left="502"/>
        <w:rPr>
          <w:rFonts w:ascii="Times New Roman" w:hAnsi="Times New Roman" w:cs="Times New Roman"/>
          <w:b/>
          <w:sz w:val="32"/>
          <w:szCs w:val="32"/>
        </w:rPr>
      </w:pPr>
    </w:p>
    <w:p w:rsidR="00ED18E7" w:rsidRDefault="00ED18E7" w:rsidP="00696C96">
      <w:pPr>
        <w:pStyle w:val="a4"/>
        <w:ind w:left="502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8A7C6B" wp14:editId="16D4106E">
            <wp:extent cx="4319752" cy="3962400"/>
            <wp:effectExtent l="0" t="0" r="0" b="0"/>
            <wp:docPr id="9" name="Рисунок 9" descr="C:\Users\Админ\Desktop\опы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опыт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52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BC1">
        <w:rPr>
          <w:noProof/>
        </w:rPr>
      </w:r>
      <w:r w:rsidR="00624BC1">
        <w:pict>
          <v:rect id="_x0000_s1026" alt="https://apf.mail.ru/cgi-bin/readmsg?id=15784977520026267779;0;1&amp;exif=1&amp;full=1&amp;x-email=lena.arzamazov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rbTfQgoDAAA7BgAADgAAAAAAAAAAAAAAAAAuAgAAZHJzL2Uyb0RvYy54bWxQ&#10;SwECLQAUAAYACAAAACEATKDpLNgAAAADAQAADwAAAAAAAAAAAAAAAABkBQAAZHJzL2Rvd25yZXYu&#10;eG1sUEsFBgAAAAAEAAQA8wAAAGkGAAAAAA==&#10;" filled="f" stroked="f">
            <o:lock v:ext="edit" aspectratio="t"/>
            <w10:wrap type="none"/>
            <w10:anchorlock/>
          </v:rect>
        </w:pict>
      </w:r>
      <w:r w:rsidRPr="00ED18E7">
        <w:rPr>
          <w:noProof/>
          <w:lang w:eastAsia="ru-RU"/>
        </w:rPr>
        <w:t xml:space="preserve"> </w:t>
      </w:r>
    </w:p>
    <w:p w:rsidR="00ED18E7" w:rsidRPr="00696C96" w:rsidRDefault="00ED18E7" w:rsidP="00696C96">
      <w:pPr>
        <w:pStyle w:val="a4"/>
        <w:ind w:left="502"/>
        <w:jc w:val="center"/>
      </w:pPr>
      <w:r>
        <w:rPr>
          <w:noProof/>
        </w:rPr>
      </w:r>
      <w:r>
        <w:pict>
          <v:rect id="AutoShape 1" o:spid="_x0000_s1027" alt="https://apf.mail.ru/cgi-bin/readmsg?id=15784977520026267779;0;1&amp;exif=1&amp;full=1&amp;x-email=lena.arzamazov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LledNsIAwAAOwYAAA4AAAAAAAAAAAAAAAAALgIAAGRycy9lMm9Eb2MueG1sUEsB&#10;Ai0AFAAGAAgAAAAhAEyg6SzYAAAAAwEAAA8AAAAAAAAAAAAAAAAAYgUAAGRycy9kb3ducmV2Lnht&#10;bFBLBQYAAAAABAAEAPMAAABnBgAAAAA=&#10;" filled="f" stroked="f">
            <o:lock v:ext="edit" aspectratio="t"/>
            <w10:wrap type="none"/>
            <w10:anchorlock/>
          </v:rect>
        </w:pict>
      </w:r>
      <w:r w:rsidRPr="00ED18E7">
        <w:rPr>
          <w:noProof/>
          <w:lang w:eastAsia="ru-RU"/>
        </w:rPr>
        <w:t xml:space="preserve"> </w:t>
      </w:r>
      <w:r>
        <w:rPr>
          <w:noProof/>
        </w:rPr>
      </w:r>
      <w:r>
        <w:pict>
          <v:rect id="AutoShape 2" o:spid="_x0000_s1028" alt="https://apf.mail.ru/cgi-bin/readmsg?id=15784977520026267779;0;1&amp;exif=1&amp;full=1&amp;x-email=lena.arzamazov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EM5X6gIAwAAOwYAAA4AAAAAAAAAAAAAAAAALgIAAGRycy9lMm9Eb2MueG1sUEsB&#10;Ai0AFAAGAAgAAAAhAEyg6SzYAAAAAwEAAA8AAAAAAAAAAAAAAAAAYgUAAGRycy9kb3ducmV2Lnht&#10;bFBLBQYAAAAABAAEAPMAAABnBgAAAAA=&#10;" filled="f" stroked="f">
            <o:lock v:ext="edit" aspectratio="t"/>
            <w10:wrap type="none"/>
            <w10:anchorlock/>
          </v:rect>
        </w:pict>
      </w:r>
      <w:r w:rsidRPr="00696C96">
        <w:rPr>
          <w:rFonts w:ascii="Times New Roman" w:hAnsi="Times New Roman" w:cs="Times New Roman"/>
          <w:b/>
          <w:sz w:val="32"/>
          <w:szCs w:val="32"/>
        </w:rPr>
        <w:t xml:space="preserve">Приложение </w:t>
      </w:r>
      <w:r w:rsidRPr="00696C96">
        <w:rPr>
          <w:rFonts w:ascii="Times New Roman" w:hAnsi="Times New Roman" w:cs="Times New Roman"/>
          <w:b/>
          <w:sz w:val="32"/>
          <w:szCs w:val="32"/>
        </w:rPr>
        <w:t>5</w:t>
      </w:r>
    </w:p>
    <w:p w:rsidR="00ED18E7" w:rsidRDefault="00696C96" w:rsidP="00ED18E7">
      <w:pPr>
        <w:pStyle w:val="a4"/>
        <w:ind w:left="50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ACA85" wp14:editId="689833F8">
            <wp:extent cx="3748602" cy="4316292"/>
            <wp:effectExtent l="285750" t="0" r="271145" b="0"/>
            <wp:docPr id="15" name="Рисунок 15" descr="C:\Users\Админ\AppData\Local\Temp\Temp1_опыт2.zip\IMG_2502-08-01-20-0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Temp\Temp1_опыт2.zip\IMG_2502-08-01-20-06-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7704" cy="431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F56" w:rsidRPr="00F01139" w:rsidRDefault="00ED18E7" w:rsidP="00F01139">
      <w:pPr>
        <w:pStyle w:val="a4"/>
        <w:ind w:left="50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299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32"/>
          <w:szCs w:val="32"/>
        </w:rPr>
        <w:t>6</w:t>
      </w:r>
    </w:p>
    <w:p w:rsidR="00A02F56" w:rsidRDefault="00A02F56" w:rsidP="00A02F56">
      <w:pPr>
        <w:pStyle w:val="a4"/>
        <w:ind w:left="50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93317" cy="3956686"/>
            <wp:effectExtent l="76200" t="0" r="55245" b="0"/>
            <wp:docPr id="18" name="Рисунок 18" descr="C:\Users\Админ\AppData\Local\Temp\Temp1_фото4.zip\IMG_2509-08-01-20-0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AppData\Local\Temp\Temp1_фото4.zip\IMG_2509-08-01-20-06-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1579" cy="397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50" w:rsidRPr="002736C4" w:rsidRDefault="00415250" w:rsidP="00A02F56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  <w:r w:rsidRPr="002736C4">
        <w:rPr>
          <w:rFonts w:ascii="Times New Roman" w:hAnsi="Times New Roman" w:cs="Times New Roman"/>
          <w:sz w:val="28"/>
          <w:szCs w:val="28"/>
        </w:rPr>
        <w:t>Рис.1</w:t>
      </w:r>
    </w:p>
    <w:p w:rsidR="00A02F56" w:rsidRDefault="00A02F56" w:rsidP="00A02F56">
      <w:pPr>
        <w:pStyle w:val="a4"/>
        <w:ind w:left="50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322EE08" wp14:editId="0E125BB6">
            <wp:extent cx="3885141" cy="3958988"/>
            <wp:effectExtent l="38100" t="0" r="20320" b="0"/>
            <wp:docPr id="20" name="Рисунок 20" descr="C:\Users\Админ\AppData\Local\Temp\Temp1_фото4.zip\IMG_2514-08-01-20-0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AppData\Local\Temp\Temp1_фото4.zip\IMG_2514-08-01-20-06-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362" cy="396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F56" w:rsidRPr="002736C4" w:rsidRDefault="00415250" w:rsidP="00A02F56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  <w:r w:rsidRPr="002736C4">
        <w:rPr>
          <w:rFonts w:ascii="Times New Roman" w:hAnsi="Times New Roman" w:cs="Times New Roman"/>
          <w:sz w:val="28"/>
          <w:szCs w:val="28"/>
        </w:rPr>
        <w:t>Рис.2</w:t>
      </w:r>
    </w:p>
    <w:p w:rsidR="00ED18E7" w:rsidRDefault="00696C96" w:rsidP="00ED18E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11A58F2" wp14:editId="3AD306C5">
            <wp:extent cx="4062046" cy="3543300"/>
            <wp:effectExtent l="0" t="0" r="0" b="0"/>
            <wp:docPr id="17" name="Рисунок 17" descr="C:\Users\Админ\Desktop\опыт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опыт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19" cy="35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50" w:rsidRPr="002736C4" w:rsidRDefault="00415250" w:rsidP="00ED18E7">
      <w:pPr>
        <w:rPr>
          <w:rFonts w:ascii="Times New Roman" w:hAnsi="Times New Roman" w:cs="Times New Roman"/>
          <w:sz w:val="28"/>
          <w:szCs w:val="28"/>
        </w:rPr>
      </w:pPr>
      <w:r w:rsidRPr="002736C4">
        <w:rPr>
          <w:rFonts w:ascii="Times New Roman" w:hAnsi="Times New Roman" w:cs="Times New Roman"/>
          <w:sz w:val="28"/>
          <w:szCs w:val="28"/>
        </w:rPr>
        <w:t>Рис.3</w:t>
      </w:r>
    </w:p>
    <w:p w:rsidR="00ED18E7" w:rsidRPr="00DF0835" w:rsidRDefault="00A02F56" w:rsidP="00DF083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73068" cy="3947737"/>
            <wp:effectExtent l="0" t="171450" r="0" b="148590"/>
            <wp:docPr id="19" name="Рисунок 19" descr="C:\Users\Админ\AppData\Local\Temp\Temp1_фото4.zip\IMG_2519-08-01-20-0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AppData\Local\Temp\Temp1_фото4.zip\IMG_2519-08-01-20-06-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1587" cy="398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6C4" w:rsidRPr="002736C4" w:rsidRDefault="002736C4" w:rsidP="002736C4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  <w:r w:rsidRPr="002736C4">
        <w:rPr>
          <w:rFonts w:ascii="Times New Roman" w:hAnsi="Times New Roman" w:cs="Times New Roman"/>
          <w:sz w:val="28"/>
          <w:szCs w:val="28"/>
        </w:rPr>
        <w:t>Рис.4</w:t>
      </w:r>
    </w:p>
    <w:p w:rsidR="002736C4" w:rsidRDefault="002736C4" w:rsidP="00ED18E7">
      <w:pPr>
        <w:pStyle w:val="a4"/>
        <w:ind w:left="50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6C4" w:rsidRDefault="002736C4" w:rsidP="00ED18E7">
      <w:pPr>
        <w:pStyle w:val="a4"/>
        <w:ind w:left="50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18E7" w:rsidRDefault="00ED18E7" w:rsidP="00ED18E7">
      <w:pPr>
        <w:pStyle w:val="a4"/>
        <w:ind w:left="50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299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32"/>
          <w:szCs w:val="32"/>
        </w:rPr>
        <w:t>7</w:t>
      </w:r>
    </w:p>
    <w:p w:rsidR="00ED18E7" w:rsidRDefault="00ED18E7" w:rsidP="00ED18E7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3990975"/>
            <wp:effectExtent l="95250" t="0" r="76200" b="0"/>
            <wp:docPr id="13" name="Рисунок 13" descr="C:\Users\Админ\AppData\Local\Temp\Temp1_опыт3.zip\IMG_2525-08-01-20-0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AppData\Local\Temp\Temp1_опыт3.zip\IMG_2525-08-01-20-06-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8925" cy="39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835" w:rsidRDefault="00DF0835" w:rsidP="00ED18E7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F0835" w:rsidRPr="002736C4" w:rsidRDefault="00DF0835" w:rsidP="00ED18E7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736C4">
        <w:rPr>
          <w:rFonts w:ascii="Times New Roman" w:hAnsi="Times New Roman" w:cs="Times New Roman"/>
          <w:sz w:val="28"/>
          <w:szCs w:val="28"/>
        </w:rPr>
        <w:t>Рис.1</w:t>
      </w:r>
    </w:p>
    <w:p w:rsidR="00ED18E7" w:rsidRDefault="00ED18E7" w:rsidP="00ED18E7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D18E7" w:rsidRDefault="00ED18E7" w:rsidP="00ED18E7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5406" cy="3929139"/>
            <wp:effectExtent l="171450" t="0" r="138430" b="0"/>
            <wp:docPr id="14" name="Рисунок 14" descr="C:\Users\Админ\AppData\Local\Temp\Temp1_опыт3.zip\IMG_2537-08-01-20-06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Temp\Temp1_опыт3.zip\IMG_2537-08-01-20-06-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3043" cy="39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72" w:rsidRPr="002736C4" w:rsidRDefault="00360B87" w:rsidP="00ED18E7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736C4">
        <w:rPr>
          <w:rFonts w:ascii="Times New Roman" w:hAnsi="Times New Roman" w:cs="Times New Roman"/>
          <w:sz w:val="28"/>
          <w:szCs w:val="28"/>
        </w:rPr>
        <w:t>Рис.2</w:t>
      </w:r>
    </w:p>
    <w:p w:rsidR="008A0372" w:rsidRDefault="008A0372" w:rsidP="00ED18E7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9849" cy="4081868"/>
            <wp:effectExtent l="95250" t="0" r="71755" b="0"/>
            <wp:docPr id="24" name="Рисунок 24" descr="C:\Users\Админ\AppData\Local\Temp\Temp1_вывод.zip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AppData\Local\Temp\Temp1_вывод.zip\IMG_25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1731" cy="409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72" w:rsidRDefault="008A0372" w:rsidP="00ED18E7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47BD8" w:rsidRDefault="00747BD8" w:rsidP="00ED18E7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:rsidR="007C1374" w:rsidRPr="00747BD8" w:rsidRDefault="008A0372" w:rsidP="00747BD8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92DEB" wp14:editId="48334B31">
            <wp:extent cx="3397312" cy="4040913"/>
            <wp:effectExtent l="323850" t="0" r="298450" b="0"/>
            <wp:docPr id="23" name="Рисунок 23" descr="C:\Users\Админ\AppData\Local\Temp\Temp1_вывод.zip\image-08-01-20-09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AppData\Local\Temp\Temp1_вывод.zip\image-08-01-20-09-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7492" cy="405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374" w:rsidRDefault="00747BD8" w:rsidP="00ED18E7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</w:p>
    <w:p w:rsidR="007C1374" w:rsidRDefault="007C1374" w:rsidP="00ED18E7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696C96" w:rsidRDefault="00696C96" w:rsidP="00ED18E7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696C96" w:rsidRPr="007C1374" w:rsidRDefault="00747BD8" w:rsidP="007C1374">
      <w:pPr>
        <w:pStyle w:val="a4"/>
        <w:ind w:left="50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8</w:t>
      </w:r>
    </w:p>
    <w:p w:rsidR="002B0D0A" w:rsidRDefault="00677D62" w:rsidP="002B0D0A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7D62">
        <w:rPr>
          <w:rFonts w:ascii="Times New Roman" w:hAnsi="Times New Roman" w:cs="Times New Roman"/>
          <w:sz w:val="28"/>
          <w:szCs w:val="28"/>
        </w:rPr>
        <w:t>Рис.1</w:t>
      </w:r>
      <w:r w:rsidR="004679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694C2" wp14:editId="24D5B124">
            <wp:extent cx="3561000" cy="4036976"/>
            <wp:effectExtent l="228600" t="0" r="211455" b="0"/>
            <wp:docPr id="25" name="Рисунок 25" descr="C:\Users\Админ\AppData\Local\Temp\Temp1_08-01-2020_19-31-38.zip\image-08-01-20-09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AppData\Local\Temp\Temp1_08-01-2020_19-31-38.zip\image-08-01-20-09-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4182" cy="406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0A" w:rsidRDefault="002B0D0A" w:rsidP="002B0D0A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B0D0A" w:rsidRDefault="002B0D0A" w:rsidP="002B0D0A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8014" cy="3684469"/>
            <wp:effectExtent l="0" t="190500" r="0" b="182880"/>
            <wp:docPr id="28" name="Рисунок 28" descr="C:\Users\Админ\Downloads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Downloads\IMG_25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4386" cy="369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D62" w:rsidRPr="00D522E1" w:rsidRDefault="00677D62" w:rsidP="002B0D0A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77D62">
        <w:rPr>
          <w:rFonts w:ascii="Times New Roman" w:hAnsi="Times New Roman" w:cs="Times New Roman"/>
          <w:sz w:val="28"/>
          <w:szCs w:val="28"/>
        </w:rPr>
        <w:t>Рис.2</w:t>
      </w:r>
    </w:p>
    <w:p w:rsidR="002B0D0A" w:rsidRPr="00D522E1" w:rsidRDefault="00677D62" w:rsidP="00ED18E7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522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</w:t>
      </w:r>
      <w:r w:rsidR="002B0D0A" w:rsidRPr="00D52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F7990" wp14:editId="37C74914">
            <wp:extent cx="3983421" cy="3750886"/>
            <wp:effectExtent l="0" t="114300" r="0" b="97790"/>
            <wp:docPr id="26" name="Рисунок 26" descr="C:\Users\Админ\AppData\Local\Temp\Temp1_08-01-2020_19-31-38.zip\image-08-01-20-09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AppData\Local\Temp\Temp1_08-01-2020_19-31-38.zip\image-08-01-20-09-3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6887" cy="376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D0A" w:rsidRPr="00D522E1" w:rsidRDefault="000E7B40" w:rsidP="000E7B40">
      <w:pPr>
        <w:pStyle w:val="a4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522E1">
        <w:rPr>
          <w:rFonts w:ascii="Times New Roman" w:hAnsi="Times New Roman" w:cs="Times New Roman"/>
          <w:sz w:val="28"/>
          <w:szCs w:val="28"/>
        </w:rPr>
        <w:t>Рис.3</w:t>
      </w:r>
      <w:r w:rsidR="00677D62" w:rsidRPr="00D522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:rsidR="002B0D0A" w:rsidRPr="00D522E1" w:rsidRDefault="002B0D0A" w:rsidP="000E7B40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  <w:r w:rsidRPr="00D522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4B4DD8" wp14:editId="2AF63F8C">
            <wp:extent cx="3221730" cy="3877703"/>
            <wp:effectExtent l="323850" t="0" r="302895" b="0"/>
            <wp:docPr id="27" name="Рисунок 27" descr="C:\Users\Админ\AppData\Local\Temp\Temp1_08-01-2020_19-31-38.zip\IMG_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AppData\Local\Temp\Temp1_08-01-2020_19-31-38.zip\IMG_25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2991" cy="387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40" w:rsidRPr="00D522E1" w:rsidRDefault="000E7B40" w:rsidP="000E7B40">
      <w:pPr>
        <w:pStyle w:val="a4"/>
        <w:ind w:left="502"/>
        <w:rPr>
          <w:rFonts w:ascii="Times New Roman" w:hAnsi="Times New Roman" w:cs="Times New Roman"/>
          <w:sz w:val="28"/>
          <w:szCs w:val="28"/>
        </w:rPr>
      </w:pPr>
      <w:r w:rsidRPr="00D522E1">
        <w:rPr>
          <w:rFonts w:ascii="Times New Roman" w:hAnsi="Times New Roman" w:cs="Times New Roman"/>
          <w:sz w:val="28"/>
          <w:szCs w:val="28"/>
        </w:rPr>
        <w:t>Рис.4</w:t>
      </w:r>
    </w:p>
    <w:sectPr w:rsidR="000E7B40" w:rsidRPr="00D522E1" w:rsidSect="00802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092" w:rsidRDefault="00EC2092" w:rsidP="001A655C">
      <w:pPr>
        <w:spacing w:after="0" w:line="240" w:lineRule="auto"/>
      </w:pPr>
      <w:r>
        <w:separator/>
      </w:r>
    </w:p>
  </w:endnote>
  <w:endnote w:type="continuationSeparator" w:id="0">
    <w:p w:rsidR="00EC2092" w:rsidRDefault="00EC2092" w:rsidP="001A6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092" w:rsidRDefault="00EC2092" w:rsidP="001A655C">
      <w:pPr>
        <w:spacing w:after="0" w:line="240" w:lineRule="auto"/>
      </w:pPr>
      <w:r>
        <w:separator/>
      </w:r>
    </w:p>
  </w:footnote>
  <w:footnote w:type="continuationSeparator" w:id="0">
    <w:p w:rsidR="00EC2092" w:rsidRDefault="00EC2092" w:rsidP="001A65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>
    <w:nsid w:val="00000004"/>
    <w:multiLevelType w:val="multilevel"/>
    <w:tmpl w:val="00000004"/>
    <w:name w:val="WW8Num8"/>
    <w:lvl w:ilvl="0">
      <w:start w:val="1"/>
      <w:numFmt w:val="decimal"/>
      <w:lvlText w:val="%1"/>
      <w:lvlJc w:val="left"/>
      <w:pPr>
        <w:tabs>
          <w:tab w:val="num" w:pos="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">
    <w:nsid w:val="00000005"/>
    <w:multiLevelType w:val="multilevel"/>
    <w:tmpl w:val="00000005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444" w:hanging="375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49" w:hanging="720"/>
      </w:pPr>
      <w:rPr>
        <w:rFonts w:ascii="Times New Roman" w:hAnsi="Times New Roman" w:cs="Times New Roman" w:hint="default"/>
        <w:b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69" w:hanging="1080"/>
      </w:pPr>
      <w:rPr>
        <w:rFonts w:ascii="Times New Roman" w:hAnsi="Times New Roman" w:cs="Times New Roman" w:hint="default"/>
        <w:b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229" w:hanging="1080"/>
      </w:pPr>
      <w:rPr>
        <w:rFonts w:ascii="Times New Roman" w:hAnsi="Times New Roman" w:cs="Times New Roman" w:hint="default"/>
        <w:b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49" w:hanging="1440"/>
      </w:pPr>
      <w:rPr>
        <w:rFonts w:ascii="Times New Roman" w:hAnsi="Times New Roman" w:cs="Times New Roman" w:hint="default"/>
        <w:b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309" w:hanging="1440"/>
      </w:pPr>
      <w:rPr>
        <w:rFonts w:ascii="Times New Roman" w:hAnsi="Times New Roman" w:cs="Times New Roman" w:hint="default"/>
        <w:b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029" w:hanging="1800"/>
      </w:pPr>
      <w:rPr>
        <w:rFonts w:ascii="Times New Roman" w:hAnsi="Times New Roman" w:cs="Times New Roman" w:hint="default"/>
        <w:b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749" w:hanging="2160"/>
      </w:pPr>
      <w:rPr>
        <w:rFonts w:ascii="Times New Roman" w:hAnsi="Times New Roman" w:cs="Times New Roman" w:hint="default"/>
        <w:b/>
        <w:sz w:val="28"/>
        <w:szCs w:val="28"/>
      </w:rPr>
    </w:lvl>
  </w:abstractNum>
  <w:abstractNum w:abstractNumId="3">
    <w:nsid w:val="00000006"/>
    <w:multiLevelType w:val="singleLevel"/>
    <w:tmpl w:val="00000006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4">
    <w:nsid w:val="00000007"/>
    <w:multiLevelType w:val="singleLevel"/>
    <w:tmpl w:val="00000007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</w:rPr>
    </w:lvl>
  </w:abstractNum>
  <w:abstractNum w:abstractNumId="5">
    <w:nsid w:val="00000008"/>
    <w:multiLevelType w:val="single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6">
    <w:nsid w:val="00000009"/>
    <w:multiLevelType w:val="singleLevel"/>
    <w:tmpl w:val="00000009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</w:rPr>
    </w:lvl>
  </w:abstractNum>
  <w:abstractNum w:abstractNumId="7">
    <w:nsid w:val="0000000A"/>
    <w:multiLevelType w:val="singleLevel"/>
    <w:tmpl w:val="0000000A"/>
    <w:name w:val="WW8Num27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</w:abstractNum>
  <w:abstractNum w:abstractNumId="8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9F092D"/>
    <w:multiLevelType w:val="multilevel"/>
    <w:tmpl w:val="8B6A0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820367"/>
    <w:multiLevelType w:val="hybridMultilevel"/>
    <w:tmpl w:val="7C1E2A4A"/>
    <w:lvl w:ilvl="0" w:tplc="9C247C5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1F90DA7"/>
    <w:multiLevelType w:val="hybridMultilevel"/>
    <w:tmpl w:val="FDA41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727D88"/>
    <w:multiLevelType w:val="hybridMultilevel"/>
    <w:tmpl w:val="5606ADBE"/>
    <w:lvl w:ilvl="0" w:tplc="D1BCB0C8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i/>
        <w:color w:val="000000"/>
        <w:sz w:val="37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405B1A8E"/>
    <w:multiLevelType w:val="multilevel"/>
    <w:tmpl w:val="FA3EB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73C5498"/>
    <w:multiLevelType w:val="hybridMultilevel"/>
    <w:tmpl w:val="BFF23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AA7042"/>
    <w:multiLevelType w:val="hybridMultilevel"/>
    <w:tmpl w:val="C180E0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615611"/>
    <w:multiLevelType w:val="hybridMultilevel"/>
    <w:tmpl w:val="1622611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7A0D16"/>
    <w:multiLevelType w:val="hybridMultilevel"/>
    <w:tmpl w:val="C0F61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292604"/>
    <w:multiLevelType w:val="hybridMultilevel"/>
    <w:tmpl w:val="30E8A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C63C74"/>
    <w:multiLevelType w:val="multilevel"/>
    <w:tmpl w:val="D17E7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3"/>
  </w:num>
  <w:num w:numId="3">
    <w:abstractNumId w:val="19"/>
  </w:num>
  <w:num w:numId="4">
    <w:abstractNumId w:val="9"/>
  </w:num>
  <w:num w:numId="5">
    <w:abstractNumId w:val="14"/>
  </w:num>
  <w:num w:numId="6">
    <w:abstractNumId w:val="11"/>
  </w:num>
  <w:num w:numId="7">
    <w:abstractNumId w:val="17"/>
  </w:num>
  <w:num w:numId="8">
    <w:abstractNumId w:val="0"/>
  </w:num>
  <w:num w:numId="9">
    <w:abstractNumId w:val="1"/>
  </w:num>
  <w:num w:numId="10">
    <w:abstractNumId w:val="5"/>
  </w:num>
  <w:num w:numId="11">
    <w:abstractNumId w:val="4"/>
  </w:num>
  <w:num w:numId="12">
    <w:abstractNumId w:val="6"/>
  </w:num>
  <w:num w:numId="13">
    <w:abstractNumId w:val="10"/>
  </w:num>
  <w:num w:numId="14">
    <w:abstractNumId w:val="7"/>
  </w:num>
  <w:num w:numId="15">
    <w:abstractNumId w:val="2"/>
  </w:num>
  <w:num w:numId="16">
    <w:abstractNumId w:val="3"/>
  </w:num>
  <w:num w:numId="17">
    <w:abstractNumId w:val="8"/>
  </w:num>
  <w:num w:numId="18">
    <w:abstractNumId w:val="18"/>
  </w:num>
  <w:num w:numId="19">
    <w:abstractNumId w:val="1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0CDC"/>
    <w:rsid w:val="00053728"/>
    <w:rsid w:val="00065992"/>
    <w:rsid w:val="00077C6C"/>
    <w:rsid w:val="0008299D"/>
    <w:rsid w:val="000A3C5B"/>
    <w:rsid w:val="000C2CF1"/>
    <w:rsid w:val="000E7B40"/>
    <w:rsid w:val="00153C80"/>
    <w:rsid w:val="00154168"/>
    <w:rsid w:val="001A655C"/>
    <w:rsid w:val="001D3917"/>
    <w:rsid w:val="001F52BC"/>
    <w:rsid w:val="002736C4"/>
    <w:rsid w:val="002B0D0A"/>
    <w:rsid w:val="002D3317"/>
    <w:rsid w:val="00360B87"/>
    <w:rsid w:val="003D7FB1"/>
    <w:rsid w:val="00406C6D"/>
    <w:rsid w:val="00415250"/>
    <w:rsid w:val="00451341"/>
    <w:rsid w:val="0046791D"/>
    <w:rsid w:val="00624BC1"/>
    <w:rsid w:val="00662B92"/>
    <w:rsid w:val="00677D62"/>
    <w:rsid w:val="00696C96"/>
    <w:rsid w:val="00747BD8"/>
    <w:rsid w:val="007B7919"/>
    <w:rsid w:val="007C1374"/>
    <w:rsid w:val="007D124B"/>
    <w:rsid w:val="007D7D86"/>
    <w:rsid w:val="007E297A"/>
    <w:rsid w:val="00802867"/>
    <w:rsid w:val="008A0372"/>
    <w:rsid w:val="008A4837"/>
    <w:rsid w:val="008A67D8"/>
    <w:rsid w:val="008D27F9"/>
    <w:rsid w:val="00950CBD"/>
    <w:rsid w:val="00991D89"/>
    <w:rsid w:val="00A02F56"/>
    <w:rsid w:val="00A57FCA"/>
    <w:rsid w:val="00B14E51"/>
    <w:rsid w:val="00BB0CDC"/>
    <w:rsid w:val="00C26519"/>
    <w:rsid w:val="00C35DC7"/>
    <w:rsid w:val="00CB2861"/>
    <w:rsid w:val="00D522E1"/>
    <w:rsid w:val="00D722EB"/>
    <w:rsid w:val="00DF0835"/>
    <w:rsid w:val="00DF5EB6"/>
    <w:rsid w:val="00E25CF3"/>
    <w:rsid w:val="00E709E1"/>
    <w:rsid w:val="00E84646"/>
    <w:rsid w:val="00EC2092"/>
    <w:rsid w:val="00ED18E7"/>
    <w:rsid w:val="00F01139"/>
    <w:rsid w:val="00F578BA"/>
    <w:rsid w:val="00FD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86"/>
  </w:style>
  <w:style w:type="paragraph" w:styleId="1">
    <w:name w:val="heading 1"/>
    <w:basedOn w:val="a"/>
    <w:link w:val="10"/>
    <w:uiPriority w:val="9"/>
    <w:qFormat/>
    <w:rsid w:val="00BB0C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76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B0CDC"/>
    <w:rPr>
      <w:i/>
      <w:iCs/>
    </w:rPr>
  </w:style>
  <w:style w:type="paragraph" w:styleId="a4">
    <w:name w:val="List Paragraph"/>
    <w:basedOn w:val="a"/>
    <w:uiPriority w:val="34"/>
    <w:qFormat/>
    <w:rsid w:val="00BB0CD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B0C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BB0CDC"/>
    <w:rPr>
      <w:color w:val="0000FF"/>
      <w:u w:val="single"/>
    </w:rPr>
  </w:style>
  <w:style w:type="character" w:customStyle="1" w:styleId="share-counter">
    <w:name w:val="share-counter"/>
    <w:basedOn w:val="a0"/>
    <w:rsid w:val="00BB0CDC"/>
  </w:style>
  <w:style w:type="paragraph" w:styleId="a6">
    <w:name w:val="Normal (Web)"/>
    <w:basedOn w:val="a"/>
    <w:uiPriority w:val="99"/>
    <w:unhideWhenUsed/>
    <w:rsid w:val="00BB0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D76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Strong"/>
    <w:basedOn w:val="a0"/>
    <w:uiPriority w:val="22"/>
    <w:qFormat/>
    <w:rsid w:val="00FD76D0"/>
    <w:rPr>
      <w:b/>
      <w:bCs/>
    </w:rPr>
  </w:style>
  <w:style w:type="paragraph" w:styleId="a8">
    <w:name w:val="No Spacing"/>
    <w:qFormat/>
    <w:rsid w:val="00DF5EB6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customStyle="1" w:styleId="a9">
    <w:name w:val="Символ сноски"/>
    <w:basedOn w:val="a0"/>
    <w:rsid w:val="001A655C"/>
    <w:rPr>
      <w:vertAlign w:val="superscript"/>
    </w:rPr>
  </w:style>
  <w:style w:type="paragraph" w:styleId="aa">
    <w:name w:val="footnote text"/>
    <w:basedOn w:val="a"/>
    <w:link w:val="ab"/>
    <w:rsid w:val="001A655C"/>
    <w:pPr>
      <w:suppressAutoHyphens/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ab">
    <w:name w:val="Текст сноски Знак"/>
    <w:basedOn w:val="a0"/>
    <w:link w:val="aa"/>
    <w:rsid w:val="001A655C"/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WW8Num1z5">
    <w:name w:val="WW8Num1z5"/>
    <w:rsid w:val="007D7D86"/>
  </w:style>
  <w:style w:type="paragraph" w:styleId="ac">
    <w:name w:val="Balloon Text"/>
    <w:basedOn w:val="a"/>
    <w:link w:val="ad"/>
    <w:uiPriority w:val="99"/>
    <w:semiHidden/>
    <w:unhideWhenUsed/>
    <w:rsid w:val="001D3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D3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58934">
                  <w:marLeft w:val="0"/>
                  <w:marRight w:val="1234"/>
                  <w:marTop w:val="11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6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8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1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www.zhenskysait.ru/158-kak-sdelat-lizuna-v-domashnih-usloviyah-igrushka-lizun-svoimi-rukami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lovopedia.com/4/200/650602.html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://p-i-f.livejournal.com/3693829.html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://do-crafts.ru/kak-sdelat-lizuna-v-domashnix-usloviyax-mozhno-svoimi-rukami-iz-kleya-i-vody-besplatno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Данные опроса окружающих от 7 лет до 60.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1.Знаете ли вы, что такое слайм?  31%</c:v>
                </c:pt>
                <c:pt idx="1">
                  <c:v>2.Изготовляли ли вы когда-нибудь слаймы самостоятельно?  7%</c:v>
                </c:pt>
                <c:pt idx="2">
                  <c:v>3.Знаете ли вы о вреде этой игрушки?    3%</c:v>
                </c:pt>
                <c:pt idx="3">
                  <c:v>4.Являетесь ли вы противником слаймов?  5%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</c:v>
                </c:pt>
                <c:pt idx="1">
                  <c:v>7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B5102-E7B9-46A8-8F31-A5A3492FC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23</Pages>
  <Words>2817</Words>
  <Characters>16058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39</cp:revision>
  <cp:lastPrinted>2018-12-26T11:00:00Z</cp:lastPrinted>
  <dcterms:created xsi:type="dcterms:W3CDTF">2018-12-24T18:57:00Z</dcterms:created>
  <dcterms:modified xsi:type="dcterms:W3CDTF">2020-01-08T17:15:00Z</dcterms:modified>
</cp:coreProperties>
</file>